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D2F28">
      <w:pPr>
        <w:pStyle w:val="BodyText"/>
        <w:kinsoku w:val="0"/>
        <w:overflowPunct w:val="0"/>
        <w:ind w:left="76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9.75pt;height:39pt">
            <v:imagedata r:id="rId7" o:title=""/>
          </v:shape>
        </w:pict>
      </w:r>
    </w:p>
    <w:p w:rsidR="00000000" w:rsidRDefault="00DD2F28">
      <w:pPr>
        <w:pStyle w:val="BodyText"/>
        <w:kinsoku w:val="0"/>
        <w:overflowPunct w:val="0"/>
        <w:spacing w:before="9"/>
        <w:rPr>
          <w:rFonts w:ascii="Times New Roman" w:hAnsi="Times New Roman" w:cs="Times New Roman"/>
          <w:sz w:val="26"/>
          <w:szCs w:val="26"/>
        </w:rPr>
      </w:pPr>
    </w:p>
    <w:p w:rsidR="00000000" w:rsidRDefault="00DD2F28">
      <w:pPr>
        <w:pStyle w:val="BodyText"/>
        <w:tabs>
          <w:tab w:val="left" w:pos="9516"/>
        </w:tabs>
        <w:kinsoku w:val="0"/>
        <w:overflowPunct w:val="0"/>
        <w:spacing w:before="90"/>
        <w:ind w:left="2398"/>
        <w:rPr>
          <w:rFonts w:ascii="Times New Roman" w:hAnsi="Times New Roman" w:cs="Times New Roman"/>
          <w:color w:val="212121"/>
          <w:w w:val="230"/>
          <w:sz w:val="24"/>
          <w:szCs w:val="24"/>
        </w:rPr>
      </w:pPr>
      <w:r>
        <w:rPr>
          <w:noProof/>
        </w:rPr>
        <w:pict>
          <v:rect id="_x0000_s1032" style="position:absolute;left:0;text-align:left;margin-left:42.3pt;margin-top:6.8pt;width:94pt;height:74pt;z-index:-6;mso-position-horizontal-relative:page;mso-position-vertical-relative:text" o:allowincell="f" filled="f" stroked="f">
            <v:textbox inset="0,0,0,0">
              <w:txbxContent>
                <w:p w:rsidR="00000000" w:rsidRDefault="00DD2F28">
                  <w:pPr>
                    <w:widowControl/>
                    <w:autoSpaceDE/>
                    <w:autoSpaceDN/>
                    <w:adjustRightInd/>
                    <w:spacing w:line="148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0" type="#_x0000_t75" style="width:94.5pt;height:73.5pt">
                        <v:imagedata r:id="rId8" o:title=""/>
                      </v:shape>
                    </w:pict>
                  </w:r>
                </w:p>
                <w:p w:rsidR="00000000" w:rsidRDefault="00DD2F2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33" style="position:absolute;left:0;text-align:left;margin-left:490.35pt;margin-top:21.95pt;width:98pt;height:59pt;z-index:3;mso-position-horizontal-relative:page;mso-position-vertical-relative:text" o:allowincell="f" filled="f" stroked="f">
            <v:textbox inset="0,0,0,0">
              <w:txbxContent>
                <w:p w:rsidR="00000000" w:rsidRDefault="00DD2F28">
                  <w:pPr>
                    <w:widowControl/>
                    <w:autoSpaceDE/>
                    <w:autoSpaceDN/>
                    <w:adjustRightInd/>
                    <w:spacing w:line="118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1" type="#_x0000_t75" style="width:98.25pt;height:58.5pt">
                        <v:imagedata r:id="rId9" o:title=""/>
                      </v:shape>
                    </w:pict>
                  </w:r>
                </w:p>
                <w:p w:rsidR="00000000" w:rsidRDefault="00DD2F2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rFonts w:ascii="Times New Roman" w:hAnsi="Times New Roman" w:cs="Times New Roman"/>
          <w:color w:val="212121"/>
          <w:spacing w:val="-85"/>
          <w:w w:val="315"/>
          <w:sz w:val="24"/>
          <w:szCs w:val="24"/>
        </w:rPr>
        <w:t xml:space="preserve"> </w:t>
      </w:r>
      <w:r w:rsidR="00AE0FB8">
        <w:rPr>
          <w:rFonts w:ascii="Times New Roman" w:hAnsi="Times New Roman" w:cs="Times New Roman"/>
          <w:color w:val="212121"/>
          <w:spacing w:val="-85"/>
          <w:w w:val="315"/>
          <w:sz w:val="24"/>
          <w:szCs w:val="24"/>
        </w:rPr>
        <w:tab/>
      </w:r>
      <w:r>
        <w:rPr>
          <w:rFonts w:ascii="Times New Roman" w:hAnsi="Times New Roman" w:cs="Times New Roman"/>
          <w:color w:val="212121"/>
          <w:w w:val="160"/>
          <w:sz w:val="24"/>
          <w:szCs w:val="24"/>
        </w:rPr>
        <w:t>Date</w:t>
      </w:r>
    </w:p>
    <w:p w:rsidR="00000000" w:rsidRDefault="00DD2F28">
      <w:pPr>
        <w:pStyle w:val="BodyText"/>
        <w:kinsoku w:val="0"/>
        <w:overflowPunct w:val="0"/>
        <w:spacing w:before="11"/>
        <w:rPr>
          <w:rFonts w:ascii="Times New Roman" w:hAnsi="Times New Roman" w:cs="Times New Roman"/>
          <w:sz w:val="33"/>
          <w:szCs w:val="33"/>
        </w:rPr>
      </w:pPr>
    </w:p>
    <w:p w:rsidR="00000000" w:rsidRDefault="00DD2F28">
      <w:pPr>
        <w:pStyle w:val="Heading1"/>
        <w:kinsoku w:val="0"/>
        <w:overflowPunct w:val="0"/>
        <w:ind w:left="4311"/>
        <w:rPr>
          <w:b w:val="0"/>
          <w:bCs w:val="0"/>
          <w:color w:val="F9F9F9"/>
          <w:w w:val="125"/>
        </w:rPr>
      </w:pPr>
      <w:r>
        <w:rPr>
          <w:b w:val="0"/>
          <w:bCs w:val="0"/>
          <w:color w:val="F9F9F9"/>
          <w:w w:val="125"/>
          <w:shd w:val="clear" w:color="auto" w:fill="161616"/>
        </w:rPr>
        <w:t>•</w:t>
      </w:r>
      <w:r>
        <w:rPr>
          <w:color w:val="F9F9F9"/>
          <w:w w:val="125"/>
          <w:shd w:val="clear" w:color="auto" w:fill="161616"/>
        </w:rPr>
        <w:t xml:space="preserve">What </w:t>
      </w:r>
      <w:r>
        <w:rPr>
          <w:color w:val="F9F9F9"/>
          <w:w w:val="120"/>
          <w:shd w:val="clear" w:color="auto" w:fill="161616"/>
        </w:rPr>
        <w:t xml:space="preserve">WILL I </w:t>
      </w:r>
      <w:r>
        <w:rPr>
          <w:color w:val="F9F9F9"/>
          <w:w w:val="125"/>
          <w:shd w:val="clear" w:color="auto" w:fill="161616"/>
        </w:rPr>
        <w:t xml:space="preserve">See? </w:t>
      </w:r>
      <w:r>
        <w:rPr>
          <w:b w:val="0"/>
          <w:bCs w:val="0"/>
          <w:color w:val="F9F9F9"/>
          <w:w w:val="125"/>
          <w:shd w:val="clear" w:color="auto" w:fill="161616"/>
        </w:rPr>
        <w:t>•</w:t>
      </w:r>
    </w:p>
    <w:p w:rsidR="00000000" w:rsidRDefault="00DD2F28">
      <w:pPr>
        <w:pStyle w:val="BodyText"/>
        <w:kinsoku w:val="0"/>
        <w:overflowPunct w:val="0"/>
        <w:spacing w:before="5"/>
        <w:rPr>
          <w:rFonts w:ascii="Times New Roman" w:hAnsi="Times New Roman" w:cs="Times New Roman"/>
          <w:sz w:val="48"/>
          <w:szCs w:val="48"/>
        </w:rPr>
      </w:pPr>
    </w:p>
    <w:p w:rsidR="00AE0FB8" w:rsidRDefault="00AE0FB8">
      <w:pPr>
        <w:pStyle w:val="BodyText"/>
        <w:kinsoku w:val="0"/>
        <w:overflowPunct w:val="0"/>
        <w:ind w:left="1193"/>
        <w:rPr>
          <w:rFonts w:ascii="Arial-BoldItalicMT" w:hAnsi="Arial-BoldItalicMT" w:cs="Arial-BoldItalicMT"/>
          <w:b/>
          <w:bCs/>
          <w:iCs/>
          <w:color w:val="212121"/>
          <w:w w:val="105"/>
          <w:sz w:val="22"/>
          <w:szCs w:val="22"/>
        </w:rPr>
      </w:pPr>
    </w:p>
    <w:p w:rsidR="00000000" w:rsidRPr="00AE0FB8" w:rsidRDefault="00DD2F28">
      <w:pPr>
        <w:pStyle w:val="BodyText"/>
        <w:kinsoku w:val="0"/>
        <w:overflowPunct w:val="0"/>
        <w:ind w:left="1193"/>
        <w:rPr>
          <w:b/>
          <w:bCs/>
          <w:color w:val="212121"/>
          <w:w w:val="105"/>
          <w:sz w:val="22"/>
          <w:szCs w:val="22"/>
        </w:rPr>
      </w:pPr>
      <w:r w:rsidRPr="00AE0FB8">
        <w:rPr>
          <w:rFonts w:ascii="Arial-BoldItalicMT" w:hAnsi="Arial-BoldItalicMT" w:cs="Arial-BoldItalicMT"/>
          <w:b/>
          <w:bCs/>
          <w:iCs/>
          <w:color w:val="212121"/>
          <w:w w:val="105"/>
          <w:sz w:val="22"/>
          <w:szCs w:val="22"/>
        </w:rPr>
        <w:t xml:space="preserve">Before </w:t>
      </w:r>
      <w:r w:rsidRPr="00AE0FB8">
        <w:rPr>
          <w:b/>
          <w:iCs/>
          <w:color w:val="212121"/>
          <w:w w:val="105"/>
        </w:rPr>
        <w:t xml:space="preserve">the </w:t>
      </w:r>
      <w:r w:rsidRPr="00AE0FB8">
        <w:rPr>
          <w:rFonts w:ascii="Arial-BoldItalicMT" w:hAnsi="Arial-BoldItalicMT" w:cs="Arial-BoldItalicMT"/>
          <w:b/>
          <w:bCs/>
          <w:iCs/>
          <w:color w:val="212121"/>
          <w:w w:val="105"/>
          <w:sz w:val="22"/>
          <w:szCs w:val="22"/>
        </w:rPr>
        <w:t xml:space="preserve">worksite visit, </w:t>
      </w:r>
      <w:r w:rsidRPr="00AE0FB8">
        <w:rPr>
          <w:b/>
          <w:bCs/>
          <w:color w:val="212121"/>
          <w:w w:val="105"/>
          <w:sz w:val="22"/>
          <w:szCs w:val="22"/>
        </w:rPr>
        <w:t xml:space="preserve">make </w:t>
      </w:r>
      <w:r w:rsidRPr="00AE0FB8">
        <w:rPr>
          <w:b/>
          <w:color w:val="212121"/>
          <w:w w:val="105"/>
        </w:rPr>
        <w:t xml:space="preserve">thoughtful </w:t>
      </w:r>
      <w:r w:rsidRPr="00AE0FB8">
        <w:rPr>
          <w:b/>
          <w:bCs/>
          <w:color w:val="212121"/>
          <w:w w:val="105"/>
          <w:sz w:val="22"/>
          <w:szCs w:val="22"/>
        </w:rPr>
        <w:t>guesses. Write your answers</w:t>
      </w:r>
      <w:r w:rsidR="00E37C21">
        <w:rPr>
          <w:b/>
          <w:color w:val="212121"/>
          <w:w w:val="105"/>
        </w:rPr>
        <w:t xml:space="preserve"> below each question</w:t>
      </w:r>
      <w:r w:rsidRPr="00AE0FB8">
        <w:rPr>
          <w:b/>
          <w:bCs/>
          <w:color w:val="212121"/>
          <w:w w:val="105"/>
          <w:sz w:val="22"/>
          <w:szCs w:val="22"/>
        </w:rPr>
        <w:t>.</w:t>
      </w:r>
    </w:p>
    <w:p w:rsidR="00000000" w:rsidRDefault="00DD2F28">
      <w:pPr>
        <w:pStyle w:val="ListParagraph"/>
        <w:numPr>
          <w:ilvl w:val="0"/>
          <w:numId w:val="4"/>
        </w:numPr>
        <w:tabs>
          <w:tab w:val="left" w:pos="1474"/>
        </w:tabs>
        <w:kinsoku w:val="0"/>
        <w:overflowPunct w:val="0"/>
        <w:spacing w:before="203"/>
        <w:ind w:hanging="289"/>
        <w:rPr>
          <w:color w:val="212121"/>
          <w:w w:val="120"/>
          <w:sz w:val="21"/>
          <w:szCs w:val="21"/>
        </w:rPr>
      </w:pPr>
      <w:r>
        <w:rPr>
          <w:color w:val="212121"/>
          <w:w w:val="120"/>
          <w:sz w:val="21"/>
          <w:szCs w:val="21"/>
        </w:rPr>
        <w:t>What jobs do you think you'll see on the worksite</w:t>
      </w:r>
      <w:r>
        <w:rPr>
          <w:color w:val="212121"/>
          <w:spacing w:val="-42"/>
          <w:w w:val="120"/>
          <w:sz w:val="21"/>
          <w:szCs w:val="21"/>
        </w:rPr>
        <w:t xml:space="preserve"> </w:t>
      </w:r>
      <w:r>
        <w:rPr>
          <w:color w:val="212121"/>
          <w:w w:val="120"/>
          <w:sz w:val="21"/>
          <w:szCs w:val="21"/>
        </w:rPr>
        <w:t>visit?</w:t>
      </w: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9"/>
        <w:ind w:left="720" w:firstLine="1440"/>
        <w:rPr>
          <w:sz w:val="11"/>
          <w:szCs w:val="11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3"/>
          <w:szCs w:val="13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3"/>
          <w:szCs w:val="13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9"/>
        <w:ind w:firstLine="1440"/>
        <w:rPr>
          <w:sz w:val="12"/>
          <w:szCs w:val="12"/>
        </w:rPr>
      </w:pPr>
    </w:p>
    <w:p w:rsidR="00000000" w:rsidRDefault="00DD2F28">
      <w:pPr>
        <w:pStyle w:val="ListParagraph"/>
        <w:numPr>
          <w:ilvl w:val="0"/>
          <w:numId w:val="4"/>
        </w:numPr>
        <w:tabs>
          <w:tab w:val="left" w:pos="1495"/>
        </w:tabs>
        <w:kinsoku w:val="0"/>
        <w:overflowPunct w:val="0"/>
        <w:spacing w:before="174"/>
        <w:ind w:left="1494" w:hanging="303"/>
        <w:rPr>
          <w:color w:val="212121"/>
          <w:w w:val="115"/>
          <w:sz w:val="21"/>
          <w:szCs w:val="21"/>
        </w:rPr>
      </w:pPr>
      <w:r>
        <w:rPr>
          <w:color w:val="212121"/>
          <w:w w:val="115"/>
          <w:sz w:val="21"/>
          <w:szCs w:val="21"/>
        </w:rPr>
        <w:t>List some needs you think those jobs will</w:t>
      </w:r>
      <w:r>
        <w:rPr>
          <w:color w:val="212121"/>
          <w:spacing w:val="1"/>
          <w:w w:val="115"/>
          <w:sz w:val="21"/>
          <w:szCs w:val="21"/>
        </w:rPr>
        <w:t xml:space="preserve"> </w:t>
      </w:r>
      <w:r>
        <w:rPr>
          <w:color w:val="212121"/>
          <w:w w:val="115"/>
          <w:sz w:val="21"/>
          <w:szCs w:val="21"/>
        </w:rPr>
        <w:t>fill.</w:t>
      </w: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3"/>
        <w:ind w:firstLine="1440"/>
        <w:rPr>
          <w:sz w:val="14"/>
          <w:szCs w:val="14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2"/>
        <w:ind w:firstLine="1440"/>
        <w:rPr>
          <w:sz w:val="13"/>
          <w:szCs w:val="13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3"/>
          <w:szCs w:val="13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9"/>
        <w:ind w:firstLine="1440"/>
        <w:rPr>
          <w:sz w:val="12"/>
          <w:szCs w:val="12"/>
        </w:rPr>
      </w:pPr>
    </w:p>
    <w:p w:rsidR="00000000" w:rsidRDefault="00DD2F28">
      <w:pPr>
        <w:pStyle w:val="ListParagraph"/>
        <w:numPr>
          <w:ilvl w:val="0"/>
          <w:numId w:val="4"/>
        </w:numPr>
        <w:tabs>
          <w:tab w:val="left" w:pos="1480"/>
        </w:tabs>
        <w:kinsoku w:val="0"/>
        <w:overflowPunct w:val="0"/>
        <w:spacing w:before="184"/>
        <w:ind w:left="1479" w:hanging="305"/>
        <w:rPr>
          <w:color w:val="333333"/>
          <w:w w:val="115"/>
          <w:sz w:val="21"/>
          <w:szCs w:val="21"/>
        </w:rPr>
      </w:pPr>
      <w:r>
        <w:rPr>
          <w:color w:val="212121"/>
          <w:w w:val="115"/>
          <w:sz w:val="21"/>
          <w:szCs w:val="21"/>
        </w:rPr>
        <w:t xml:space="preserve">List subjects you learn </w:t>
      </w:r>
      <w:r>
        <w:rPr>
          <w:color w:val="333333"/>
          <w:w w:val="115"/>
          <w:sz w:val="21"/>
          <w:szCs w:val="21"/>
        </w:rPr>
        <w:t xml:space="preserve">in </w:t>
      </w:r>
      <w:r>
        <w:rPr>
          <w:color w:val="212121"/>
          <w:w w:val="115"/>
          <w:sz w:val="21"/>
          <w:szCs w:val="21"/>
        </w:rPr>
        <w:t>school that you might use in</w:t>
      </w:r>
      <w:r>
        <w:rPr>
          <w:color w:val="212121"/>
          <w:spacing w:val="4"/>
          <w:w w:val="115"/>
          <w:sz w:val="21"/>
          <w:szCs w:val="21"/>
        </w:rPr>
        <w:t xml:space="preserve"> </w:t>
      </w:r>
      <w:r>
        <w:rPr>
          <w:color w:val="212121"/>
          <w:w w:val="115"/>
          <w:sz w:val="21"/>
          <w:szCs w:val="21"/>
        </w:rPr>
        <w:t>jobs.</w:t>
      </w: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4"/>
          <w:szCs w:val="14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4"/>
        <w:ind w:firstLine="1440"/>
        <w:rPr>
          <w:sz w:val="12"/>
          <w:szCs w:val="12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4"/>
        <w:ind w:firstLine="1440"/>
        <w:rPr>
          <w:sz w:val="12"/>
          <w:szCs w:val="12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9"/>
        <w:ind w:firstLine="1440"/>
        <w:rPr>
          <w:sz w:val="12"/>
          <w:szCs w:val="12"/>
        </w:rPr>
      </w:pPr>
    </w:p>
    <w:p w:rsidR="00000000" w:rsidRDefault="00DD2F28">
      <w:pPr>
        <w:pStyle w:val="ListParagraph"/>
        <w:numPr>
          <w:ilvl w:val="0"/>
          <w:numId w:val="4"/>
        </w:numPr>
        <w:tabs>
          <w:tab w:val="left" w:pos="1488"/>
        </w:tabs>
        <w:kinsoku w:val="0"/>
        <w:overflowPunct w:val="0"/>
        <w:spacing w:before="184"/>
        <w:ind w:left="1488" w:hanging="323"/>
        <w:rPr>
          <w:color w:val="212121"/>
          <w:w w:val="115"/>
          <w:sz w:val="21"/>
          <w:szCs w:val="21"/>
        </w:rPr>
      </w:pPr>
      <w:r>
        <w:rPr>
          <w:color w:val="212121"/>
          <w:w w:val="115"/>
          <w:sz w:val="21"/>
          <w:szCs w:val="21"/>
        </w:rPr>
        <w:t>Which work habits and attitudes will be most</w:t>
      </w:r>
      <w:r>
        <w:rPr>
          <w:color w:val="212121"/>
          <w:spacing w:val="14"/>
          <w:w w:val="115"/>
          <w:sz w:val="21"/>
          <w:szCs w:val="21"/>
        </w:rPr>
        <w:t xml:space="preserve"> </w:t>
      </w:r>
      <w:r>
        <w:rPr>
          <w:color w:val="212121"/>
          <w:w w:val="115"/>
          <w:sz w:val="21"/>
          <w:szCs w:val="21"/>
        </w:rPr>
        <w:t>important?</w:t>
      </w: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4"/>
          <w:szCs w:val="14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2"/>
        <w:ind w:firstLine="1440"/>
        <w:rPr>
          <w:sz w:val="13"/>
          <w:szCs w:val="13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2"/>
          <w:szCs w:val="12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5"/>
        <w:ind w:firstLine="1440"/>
        <w:rPr>
          <w:sz w:val="12"/>
          <w:szCs w:val="12"/>
        </w:rPr>
      </w:pPr>
    </w:p>
    <w:p w:rsidR="00000000" w:rsidRDefault="00AE0FB8">
      <w:pPr>
        <w:pStyle w:val="BodyText"/>
        <w:kinsoku w:val="0"/>
        <w:overflowPunct w:val="0"/>
        <w:spacing w:before="177"/>
        <w:ind w:left="1147"/>
        <w:rPr>
          <w:color w:val="212121"/>
          <w:w w:val="115"/>
        </w:rPr>
      </w:pPr>
      <w:r>
        <w:rPr>
          <w:rFonts w:ascii="Times New Roman" w:hAnsi="Times New Roman" w:cs="Times New Roman"/>
          <w:b/>
          <w:bCs/>
          <w:color w:val="212121"/>
          <w:w w:val="115"/>
        </w:rPr>
        <w:t>5</w:t>
      </w:r>
      <w:r w:rsidR="00DD2F28">
        <w:rPr>
          <w:rFonts w:ascii="Times New Roman" w:hAnsi="Times New Roman" w:cs="Times New Roman"/>
          <w:b/>
          <w:bCs/>
          <w:color w:val="212121"/>
          <w:w w:val="115"/>
        </w:rPr>
        <w:t xml:space="preserve">. </w:t>
      </w:r>
      <w:r w:rsidR="00DD2F28">
        <w:rPr>
          <w:color w:val="333333"/>
          <w:w w:val="115"/>
        </w:rPr>
        <w:t xml:space="preserve">List </w:t>
      </w:r>
      <w:r w:rsidR="00DD2F28">
        <w:rPr>
          <w:color w:val="212121"/>
          <w:w w:val="115"/>
        </w:rPr>
        <w:t>one example of a team you think you might find at the</w:t>
      </w:r>
      <w:r w:rsidR="00DD2F28">
        <w:rPr>
          <w:color w:val="212121"/>
          <w:spacing w:val="67"/>
          <w:w w:val="115"/>
        </w:rPr>
        <w:t xml:space="preserve"> </w:t>
      </w:r>
      <w:r w:rsidR="00DD2F28">
        <w:rPr>
          <w:color w:val="212121"/>
          <w:w w:val="115"/>
        </w:rPr>
        <w:t>worksite.</w:t>
      </w: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7"/>
        <w:ind w:firstLine="1440"/>
        <w:rPr>
          <w:sz w:val="14"/>
          <w:szCs w:val="14"/>
        </w:rPr>
      </w:pPr>
    </w:p>
    <w:p w:rsidR="00000000" w:rsidRDefault="00DD2F28" w:rsidP="00AE0FB8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AE0FB8">
      <w:pPr>
        <w:pStyle w:val="BodyText"/>
        <w:kinsoku w:val="0"/>
        <w:overflowPunct w:val="0"/>
        <w:spacing w:before="2"/>
        <w:ind w:firstLine="1440"/>
        <w:rPr>
          <w:sz w:val="13"/>
          <w:szCs w:val="13"/>
        </w:rPr>
      </w:pPr>
    </w:p>
    <w:p w:rsidR="00000000" w:rsidRDefault="00DD2F28">
      <w:pPr>
        <w:pStyle w:val="BodyText"/>
        <w:kinsoku w:val="0"/>
        <w:overflowPunct w:val="0"/>
        <w:spacing w:before="2"/>
        <w:rPr>
          <w:sz w:val="13"/>
          <w:szCs w:val="13"/>
        </w:rPr>
        <w:sectPr w:rsidR="00000000">
          <w:footerReference w:type="even" r:id="rId10"/>
          <w:footerReference w:type="default" r:id="rId11"/>
          <w:pgSz w:w="12240" w:h="15840"/>
          <w:pgMar w:top="560" w:right="80" w:bottom="1040" w:left="120" w:header="0" w:footer="844" w:gutter="0"/>
          <w:pgNumType w:start="1"/>
          <w:cols w:space="720"/>
          <w:noEndnote/>
        </w:sectPr>
      </w:pPr>
    </w:p>
    <w:p w:rsidR="00000000" w:rsidRDefault="00DD2F28">
      <w:pPr>
        <w:pStyle w:val="BodyText"/>
        <w:kinsoku w:val="0"/>
        <w:overflowPunct w:val="0"/>
        <w:ind w:left="115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shape id="_x0000_i1026" type="#_x0000_t75" style="width:555.75pt;height:35.25pt">
            <v:imagedata r:id="rId12" o:title=""/>
          </v:shape>
        </w:pict>
      </w:r>
    </w:p>
    <w:p w:rsidR="00000000" w:rsidRDefault="00DD2F28">
      <w:pPr>
        <w:pStyle w:val="BodyText"/>
        <w:kinsoku w:val="0"/>
        <w:overflowPunct w:val="0"/>
        <w:spacing w:before="2"/>
      </w:pPr>
    </w:p>
    <w:p w:rsidR="00000000" w:rsidRDefault="00DD2F28">
      <w:pPr>
        <w:pStyle w:val="BodyText"/>
        <w:tabs>
          <w:tab w:val="left" w:pos="6737"/>
        </w:tabs>
        <w:kinsoku w:val="0"/>
        <w:overflowPunct w:val="0"/>
        <w:spacing w:before="89"/>
        <w:ind w:left="896"/>
        <w:rPr>
          <w:rFonts w:ascii="Times New Roman" w:hAnsi="Times New Roman" w:cs="Times New Roman"/>
          <w:color w:val="242424"/>
          <w:w w:val="180"/>
          <w:sz w:val="25"/>
          <w:szCs w:val="25"/>
        </w:rPr>
      </w:pPr>
      <w:r>
        <w:rPr>
          <w:noProof/>
        </w:rPr>
        <w:pict>
          <v:rect id="_x0000_s1052" style="position:absolute;left:0;text-align:left;margin-left:362.5pt;margin-top:10.85pt;width:202pt;height:71pt;z-index:-4;mso-position-horizontal-relative:page;mso-position-vertical-relative:text" o:allowincell="f" filled="f" stroked="f">
            <v:textbox style="mso-next-textbox:#_x0000_s1052" inset="0,0,0,0">
              <w:txbxContent>
                <w:p w:rsidR="00000000" w:rsidRDefault="00DD2F28">
                  <w:pPr>
                    <w:widowControl/>
                    <w:autoSpaceDE/>
                    <w:autoSpaceDN/>
                    <w:adjustRightInd/>
                    <w:spacing w:line="142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2" type="#_x0000_t75" style="width:201.75pt;height:70.5pt">
                        <v:imagedata r:id="rId13" o:title=""/>
                      </v:shape>
                    </w:pict>
                  </w:r>
                </w:p>
                <w:p w:rsidR="00000000" w:rsidRDefault="00DD2F2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rFonts w:ascii="Times New Roman" w:hAnsi="Times New Roman" w:cs="Times New Roman"/>
          <w:color w:val="242424"/>
          <w:w w:val="130"/>
          <w:sz w:val="25"/>
          <w:szCs w:val="25"/>
        </w:rPr>
        <w:t>Your</w:t>
      </w:r>
      <w:r>
        <w:rPr>
          <w:rFonts w:ascii="Times New Roman" w:hAnsi="Times New Roman" w:cs="Times New Roman"/>
          <w:color w:val="242424"/>
          <w:spacing w:val="-21"/>
          <w:w w:val="13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242424"/>
          <w:w w:val="130"/>
          <w:sz w:val="25"/>
          <w:szCs w:val="25"/>
        </w:rPr>
        <w:t>name</w:t>
      </w:r>
      <w:r>
        <w:rPr>
          <w:rFonts w:ascii="Times New Roman" w:hAnsi="Times New Roman" w:cs="Times New Roman"/>
          <w:color w:val="242424"/>
          <w:w w:val="130"/>
          <w:sz w:val="25"/>
          <w:szCs w:val="25"/>
          <w:u w:val="single" w:color="232323"/>
        </w:rPr>
        <w:t xml:space="preserve"> </w:t>
      </w:r>
      <w:r>
        <w:rPr>
          <w:rFonts w:ascii="Times New Roman" w:hAnsi="Times New Roman" w:cs="Times New Roman"/>
          <w:color w:val="242424"/>
          <w:w w:val="130"/>
          <w:sz w:val="25"/>
          <w:szCs w:val="25"/>
          <w:u w:val="single" w:color="232323"/>
        </w:rPr>
        <w:tab/>
      </w:r>
      <w:r>
        <w:rPr>
          <w:rFonts w:ascii="Times New Roman" w:hAnsi="Times New Roman" w:cs="Times New Roman"/>
          <w:color w:val="242424"/>
          <w:w w:val="180"/>
          <w:sz w:val="25"/>
          <w:szCs w:val="25"/>
        </w:rPr>
        <w:t>_</w:t>
      </w:r>
    </w:p>
    <w:p w:rsidR="00000000" w:rsidRDefault="00DD2F28">
      <w:pPr>
        <w:pStyle w:val="BodyText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226"/>
        <w:ind w:left="4171"/>
        <w:rPr>
          <w:rFonts w:ascii="Times New Roman" w:hAnsi="Times New Roman" w:cs="Times New Roman"/>
          <w:color w:val="F9F9F9"/>
          <w:w w:val="120"/>
          <w:sz w:val="37"/>
          <w:szCs w:val="37"/>
        </w:rPr>
      </w:pPr>
      <w:r>
        <w:rPr>
          <w:rFonts w:ascii="Times New Roman" w:hAnsi="Times New Roman" w:cs="Times New Roman"/>
          <w:color w:val="F9F9F9"/>
          <w:w w:val="120"/>
          <w:sz w:val="37"/>
          <w:szCs w:val="37"/>
          <w:shd w:val="clear" w:color="auto" w:fill="161616"/>
        </w:rPr>
        <w:t>•</w:t>
      </w:r>
      <w:r>
        <w:rPr>
          <w:rFonts w:ascii="Times New Roman" w:hAnsi="Times New Roman" w:cs="Times New Roman"/>
          <w:b/>
          <w:bCs/>
          <w:color w:val="F9F9F9"/>
          <w:w w:val="120"/>
          <w:sz w:val="37"/>
          <w:szCs w:val="37"/>
          <w:shd w:val="clear" w:color="auto" w:fill="161616"/>
        </w:rPr>
        <w:t xml:space="preserve">What DID I See? </w:t>
      </w:r>
      <w:r>
        <w:rPr>
          <w:rFonts w:ascii="Times New Roman" w:hAnsi="Times New Roman" w:cs="Times New Roman"/>
          <w:color w:val="F9F9F9"/>
          <w:w w:val="120"/>
          <w:sz w:val="37"/>
          <w:szCs w:val="37"/>
          <w:shd w:val="clear" w:color="auto" w:fill="161616"/>
        </w:rPr>
        <w:t>•</w:t>
      </w:r>
    </w:p>
    <w:p w:rsidR="00000000" w:rsidRDefault="00DD2F28">
      <w:pPr>
        <w:pStyle w:val="BodyText"/>
        <w:kinsoku w:val="0"/>
        <w:overflowPunct w:val="0"/>
        <w:spacing w:before="8"/>
        <w:rPr>
          <w:rFonts w:ascii="Times New Roman" w:hAnsi="Times New Roman" w:cs="Times New Roman"/>
          <w:sz w:val="45"/>
          <w:szCs w:val="45"/>
        </w:rPr>
      </w:pPr>
    </w:p>
    <w:p w:rsidR="00000000" w:rsidRDefault="00E37C21" w:rsidP="00E37C21">
      <w:pPr>
        <w:pStyle w:val="BodyText"/>
        <w:kinsoku w:val="0"/>
        <w:overflowPunct w:val="0"/>
        <w:ind w:firstLine="720"/>
        <w:rPr>
          <w:b/>
          <w:bCs/>
          <w:color w:val="242424"/>
          <w:w w:val="110"/>
        </w:rPr>
      </w:pPr>
      <w:r>
        <w:rPr>
          <w:rFonts w:ascii="Arial-BoldItalicMT" w:hAnsi="Arial-BoldItalicMT" w:cs="Arial-BoldItalicMT"/>
          <w:b/>
          <w:bCs/>
          <w:iCs/>
          <w:color w:val="242424"/>
          <w:w w:val="110"/>
        </w:rPr>
        <w:t>Aft</w:t>
      </w:r>
      <w:r w:rsidR="00DD2F28" w:rsidRPr="00E37C21">
        <w:rPr>
          <w:rFonts w:ascii="Arial-BoldItalicMT" w:hAnsi="Arial-BoldItalicMT" w:cs="Arial-BoldItalicMT"/>
          <w:b/>
          <w:bCs/>
          <w:iCs/>
          <w:color w:val="242424"/>
          <w:w w:val="110"/>
        </w:rPr>
        <w:t>er the worksite visit</w:t>
      </w:r>
      <w:r w:rsidR="00DD2F28">
        <w:rPr>
          <w:rFonts w:ascii="Arial-BoldItalicMT" w:hAnsi="Arial-BoldItalicMT" w:cs="Arial-BoldItalicMT"/>
          <w:b/>
          <w:bCs/>
          <w:i/>
          <w:iCs/>
          <w:color w:val="242424"/>
          <w:w w:val="110"/>
        </w:rPr>
        <w:t xml:space="preserve">, </w:t>
      </w:r>
      <w:r w:rsidR="00DD2F28">
        <w:rPr>
          <w:b/>
          <w:bCs/>
          <w:color w:val="242424"/>
          <w:w w:val="110"/>
        </w:rPr>
        <w:t xml:space="preserve">tell what you saw. Write your </w:t>
      </w:r>
      <w:r>
        <w:rPr>
          <w:b/>
          <w:bCs/>
          <w:color w:val="242424"/>
          <w:w w:val="110"/>
        </w:rPr>
        <w:t>answers below each question</w:t>
      </w:r>
      <w:r w:rsidR="00DD2F28">
        <w:rPr>
          <w:b/>
          <w:bCs/>
          <w:color w:val="242424"/>
          <w:w w:val="110"/>
        </w:rPr>
        <w:t>.</w:t>
      </w:r>
    </w:p>
    <w:p w:rsidR="00000000" w:rsidRDefault="00DD2F28">
      <w:pPr>
        <w:pStyle w:val="BodyText"/>
        <w:kinsoku w:val="0"/>
        <w:overflowPunct w:val="0"/>
        <w:spacing w:before="3"/>
        <w:rPr>
          <w:b/>
          <w:bCs/>
          <w:sz w:val="24"/>
          <w:szCs w:val="24"/>
        </w:rPr>
      </w:pPr>
    </w:p>
    <w:p w:rsidR="00000000" w:rsidRDefault="00E37C21">
      <w:pPr>
        <w:pStyle w:val="BodyText"/>
        <w:kinsoku w:val="0"/>
        <w:overflowPunct w:val="0"/>
        <w:ind w:left="888"/>
        <w:rPr>
          <w:color w:val="242424"/>
          <w:w w:val="115"/>
        </w:rPr>
      </w:pPr>
      <w:r>
        <w:rPr>
          <w:rFonts w:ascii="Times New Roman" w:hAnsi="Times New Roman" w:cs="Times New Roman"/>
          <w:color w:val="242424"/>
          <w:w w:val="115"/>
          <w:sz w:val="23"/>
          <w:szCs w:val="23"/>
        </w:rPr>
        <w:t>1</w:t>
      </w:r>
      <w:r w:rsidR="00DD2F28">
        <w:rPr>
          <w:rFonts w:ascii="Times New Roman" w:hAnsi="Times New Roman" w:cs="Times New Roman"/>
          <w:color w:val="242424"/>
          <w:w w:val="115"/>
          <w:sz w:val="23"/>
          <w:szCs w:val="23"/>
        </w:rPr>
        <w:t xml:space="preserve">. </w:t>
      </w:r>
      <w:r w:rsidR="00DD2F28">
        <w:rPr>
          <w:color w:val="242424"/>
          <w:w w:val="115"/>
        </w:rPr>
        <w:t>What jobs did you see?</w:t>
      </w:r>
    </w:p>
    <w:p w:rsidR="00000000" w:rsidRDefault="00DD2F28" w:rsidP="00E37C21">
      <w:pPr>
        <w:pStyle w:val="BodyText"/>
        <w:kinsoku w:val="0"/>
        <w:overflowPunct w:val="0"/>
        <w:ind w:firstLine="1350"/>
        <w:rPr>
          <w:sz w:val="20"/>
          <w:szCs w:val="20"/>
        </w:rPr>
      </w:pPr>
    </w:p>
    <w:p w:rsidR="00000000" w:rsidRDefault="00DD2F28" w:rsidP="00E37C21">
      <w:pPr>
        <w:pStyle w:val="BodyText"/>
        <w:kinsoku w:val="0"/>
        <w:overflowPunct w:val="0"/>
        <w:spacing w:before="7"/>
        <w:ind w:firstLine="1350"/>
        <w:rPr>
          <w:sz w:val="11"/>
          <w:szCs w:val="11"/>
        </w:rPr>
      </w:pPr>
    </w:p>
    <w:p w:rsidR="00000000" w:rsidRDefault="00DD2F28" w:rsidP="00E37C21">
      <w:pPr>
        <w:pStyle w:val="BodyText"/>
        <w:kinsoku w:val="0"/>
        <w:overflowPunct w:val="0"/>
        <w:ind w:firstLine="1350"/>
        <w:rPr>
          <w:sz w:val="20"/>
          <w:szCs w:val="20"/>
        </w:rPr>
      </w:pPr>
    </w:p>
    <w:p w:rsidR="00000000" w:rsidRDefault="00DD2F28" w:rsidP="00E37C21">
      <w:pPr>
        <w:pStyle w:val="BodyText"/>
        <w:kinsoku w:val="0"/>
        <w:overflowPunct w:val="0"/>
        <w:spacing w:before="6"/>
        <w:ind w:firstLine="1350"/>
        <w:rPr>
          <w:sz w:val="14"/>
          <w:szCs w:val="14"/>
        </w:rPr>
      </w:pPr>
    </w:p>
    <w:p w:rsidR="00000000" w:rsidRDefault="00DD2F28" w:rsidP="00E37C21">
      <w:pPr>
        <w:pStyle w:val="BodyText"/>
        <w:kinsoku w:val="0"/>
        <w:overflowPunct w:val="0"/>
        <w:ind w:firstLine="1350"/>
        <w:rPr>
          <w:sz w:val="20"/>
          <w:szCs w:val="20"/>
        </w:rPr>
      </w:pPr>
    </w:p>
    <w:p w:rsidR="00000000" w:rsidRDefault="00DD2F28" w:rsidP="00E37C21">
      <w:pPr>
        <w:pStyle w:val="BodyText"/>
        <w:kinsoku w:val="0"/>
        <w:overflowPunct w:val="0"/>
        <w:spacing w:before="3"/>
        <w:ind w:firstLine="1350"/>
        <w:rPr>
          <w:sz w:val="13"/>
          <w:szCs w:val="13"/>
        </w:rPr>
      </w:pPr>
    </w:p>
    <w:p w:rsidR="00000000" w:rsidRDefault="00DD2F28" w:rsidP="00E37C21">
      <w:pPr>
        <w:pStyle w:val="BodyText"/>
        <w:kinsoku w:val="0"/>
        <w:overflowPunct w:val="0"/>
        <w:spacing w:before="3"/>
        <w:ind w:firstLine="1350"/>
      </w:pPr>
    </w:p>
    <w:p w:rsidR="00000000" w:rsidRDefault="00DD2F28">
      <w:pPr>
        <w:pStyle w:val="ListParagraph"/>
        <w:numPr>
          <w:ilvl w:val="0"/>
          <w:numId w:val="3"/>
        </w:numPr>
        <w:tabs>
          <w:tab w:val="left" w:pos="1190"/>
        </w:tabs>
        <w:kinsoku w:val="0"/>
        <w:overflowPunct w:val="0"/>
        <w:ind w:hanging="311"/>
        <w:rPr>
          <w:color w:val="242424"/>
          <w:w w:val="115"/>
          <w:sz w:val="21"/>
          <w:szCs w:val="21"/>
        </w:rPr>
      </w:pPr>
      <w:r>
        <w:rPr>
          <w:color w:val="242424"/>
          <w:w w:val="115"/>
          <w:sz w:val="21"/>
          <w:szCs w:val="21"/>
        </w:rPr>
        <w:t>What needs did the jobs</w:t>
      </w:r>
      <w:r>
        <w:rPr>
          <w:color w:val="242424"/>
          <w:spacing w:val="47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fill?</w:t>
      </w: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  <w:rPr>
          <w:sz w:val="10"/>
          <w:szCs w:val="10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3"/>
        <w:ind w:firstLine="1440"/>
        <w:rPr>
          <w:sz w:val="13"/>
          <w:szCs w:val="13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  <w:rPr>
          <w:sz w:val="13"/>
          <w:szCs w:val="13"/>
        </w:rPr>
      </w:pPr>
    </w:p>
    <w:p w:rsidR="00000000" w:rsidRDefault="00DD2F28" w:rsidP="007519A5">
      <w:pPr>
        <w:pStyle w:val="BodyText"/>
        <w:kinsoku w:val="0"/>
        <w:overflowPunct w:val="0"/>
        <w:spacing w:before="6"/>
        <w:ind w:firstLine="1440"/>
        <w:rPr>
          <w:sz w:val="22"/>
          <w:szCs w:val="22"/>
        </w:rPr>
      </w:pPr>
    </w:p>
    <w:p w:rsidR="00000000" w:rsidRDefault="00DD2F28">
      <w:pPr>
        <w:pStyle w:val="ListParagraph"/>
        <w:numPr>
          <w:ilvl w:val="0"/>
          <w:numId w:val="3"/>
        </w:numPr>
        <w:tabs>
          <w:tab w:val="left" w:pos="1168"/>
        </w:tabs>
        <w:kinsoku w:val="0"/>
        <w:overflowPunct w:val="0"/>
        <w:ind w:left="1167" w:hanging="311"/>
        <w:rPr>
          <w:color w:val="242424"/>
          <w:w w:val="115"/>
          <w:sz w:val="21"/>
          <w:szCs w:val="21"/>
        </w:rPr>
      </w:pPr>
      <w:r>
        <w:rPr>
          <w:color w:val="242424"/>
          <w:w w:val="115"/>
          <w:sz w:val="21"/>
          <w:szCs w:val="21"/>
        </w:rPr>
        <w:t>List subjects you learn in school that workers used in the jobs you</w:t>
      </w:r>
      <w:r>
        <w:rPr>
          <w:color w:val="242424"/>
          <w:spacing w:val="43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saw.</w:t>
      </w: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2"/>
        <w:ind w:firstLine="1440"/>
        <w:rPr>
          <w:sz w:val="11"/>
          <w:szCs w:val="11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10"/>
        <w:ind w:firstLine="1440"/>
        <w:rPr>
          <w:sz w:val="12"/>
          <w:szCs w:val="12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10"/>
        <w:ind w:firstLine="1440"/>
        <w:rPr>
          <w:sz w:val="12"/>
          <w:szCs w:val="12"/>
        </w:rPr>
      </w:pP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</w:pPr>
    </w:p>
    <w:p w:rsidR="00000000" w:rsidRDefault="00DD2F28">
      <w:pPr>
        <w:pStyle w:val="ListParagraph"/>
        <w:numPr>
          <w:ilvl w:val="0"/>
          <w:numId w:val="3"/>
        </w:numPr>
        <w:tabs>
          <w:tab w:val="left" w:pos="1171"/>
        </w:tabs>
        <w:kinsoku w:val="0"/>
        <w:overflowPunct w:val="0"/>
        <w:ind w:left="1170"/>
        <w:rPr>
          <w:color w:val="242424"/>
          <w:w w:val="115"/>
          <w:sz w:val="21"/>
          <w:szCs w:val="21"/>
        </w:rPr>
      </w:pPr>
      <w:r>
        <w:rPr>
          <w:color w:val="242424"/>
          <w:w w:val="115"/>
          <w:sz w:val="21"/>
          <w:szCs w:val="21"/>
        </w:rPr>
        <w:t>Which work habits and attitudes were most important and</w:t>
      </w:r>
      <w:r>
        <w:rPr>
          <w:color w:val="242424"/>
          <w:spacing w:val="21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why?</w:t>
      </w: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3"/>
        <w:ind w:firstLine="1440"/>
        <w:rPr>
          <w:sz w:val="10"/>
          <w:szCs w:val="10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2"/>
        <w:ind w:firstLine="1440"/>
        <w:rPr>
          <w:sz w:val="14"/>
          <w:szCs w:val="14"/>
        </w:rPr>
      </w:pPr>
    </w:p>
    <w:p w:rsidR="00000000" w:rsidRDefault="00DD2F28" w:rsidP="007519A5">
      <w:pPr>
        <w:pStyle w:val="BodyText"/>
        <w:kinsoku w:val="0"/>
        <w:overflowPunct w:val="0"/>
        <w:spacing w:before="6"/>
        <w:ind w:firstLine="1440"/>
        <w:rPr>
          <w:sz w:val="22"/>
          <w:szCs w:val="22"/>
        </w:rPr>
      </w:pPr>
    </w:p>
    <w:p w:rsidR="00000000" w:rsidRDefault="00DD2F28">
      <w:pPr>
        <w:pStyle w:val="ListParagraph"/>
        <w:numPr>
          <w:ilvl w:val="0"/>
          <w:numId w:val="3"/>
        </w:numPr>
        <w:tabs>
          <w:tab w:val="left" w:pos="1134"/>
        </w:tabs>
        <w:kinsoku w:val="0"/>
        <w:overflowPunct w:val="0"/>
        <w:spacing w:line="338" w:lineRule="auto"/>
        <w:ind w:left="1130" w:right="1930" w:hanging="288"/>
        <w:rPr>
          <w:color w:val="242424"/>
          <w:w w:val="115"/>
          <w:sz w:val="21"/>
          <w:szCs w:val="21"/>
        </w:rPr>
      </w:pPr>
      <w:r>
        <w:rPr>
          <w:color w:val="242424"/>
          <w:w w:val="115"/>
          <w:sz w:val="21"/>
          <w:szCs w:val="21"/>
        </w:rPr>
        <w:t>List one example of a team that you saw at the worksite. Who was on the team and how did they work</w:t>
      </w:r>
      <w:r>
        <w:rPr>
          <w:color w:val="242424"/>
          <w:spacing w:val="49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together?</w:t>
      </w:r>
    </w:p>
    <w:p w:rsidR="00000000" w:rsidRDefault="00DD2F28" w:rsidP="007519A5">
      <w:pPr>
        <w:pStyle w:val="BodyText"/>
        <w:kinsoku w:val="0"/>
        <w:overflowPunct w:val="0"/>
        <w:spacing w:before="1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3"/>
        <w:ind w:firstLine="1440"/>
        <w:rPr>
          <w:sz w:val="13"/>
          <w:szCs w:val="13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>
      <w:pPr>
        <w:pStyle w:val="ListParagraph"/>
        <w:numPr>
          <w:ilvl w:val="0"/>
          <w:numId w:val="3"/>
        </w:numPr>
        <w:tabs>
          <w:tab w:val="left" w:pos="1135"/>
        </w:tabs>
        <w:kinsoku w:val="0"/>
        <w:overflowPunct w:val="0"/>
        <w:spacing w:line="328" w:lineRule="auto"/>
        <w:ind w:left="1132" w:right="2170" w:hanging="300"/>
        <w:rPr>
          <w:color w:val="242424"/>
          <w:w w:val="115"/>
          <w:sz w:val="22"/>
          <w:szCs w:val="22"/>
        </w:rPr>
      </w:pPr>
      <w:r>
        <w:rPr>
          <w:color w:val="242424"/>
          <w:w w:val="115"/>
          <w:sz w:val="21"/>
          <w:szCs w:val="21"/>
        </w:rPr>
        <w:t xml:space="preserve">You saw many jobs at the work </w:t>
      </w:r>
      <w:r>
        <w:rPr>
          <w:color w:val="242424"/>
          <w:spacing w:val="4"/>
          <w:w w:val="115"/>
          <w:sz w:val="21"/>
          <w:szCs w:val="21"/>
        </w:rPr>
        <w:t>site</w:t>
      </w:r>
      <w:r>
        <w:rPr>
          <w:color w:val="3F3F3F"/>
          <w:spacing w:val="4"/>
          <w:w w:val="115"/>
          <w:sz w:val="21"/>
          <w:szCs w:val="21"/>
        </w:rPr>
        <w:t xml:space="preserve">. </w:t>
      </w:r>
      <w:r>
        <w:rPr>
          <w:color w:val="242424"/>
          <w:w w:val="115"/>
          <w:sz w:val="21"/>
          <w:szCs w:val="21"/>
        </w:rPr>
        <w:t>Which one do you think you would be best</w:t>
      </w:r>
      <w:r>
        <w:rPr>
          <w:color w:val="242424"/>
          <w:spacing w:val="-38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at and</w:t>
      </w:r>
      <w:r>
        <w:rPr>
          <w:color w:val="242424"/>
          <w:spacing w:val="21"/>
          <w:w w:val="115"/>
          <w:sz w:val="21"/>
          <w:szCs w:val="21"/>
        </w:rPr>
        <w:t xml:space="preserve"> </w:t>
      </w:r>
      <w:r>
        <w:rPr>
          <w:color w:val="242424"/>
          <w:w w:val="115"/>
          <w:sz w:val="21"/>
          <w:szCs w:val="21"/>
        </w:rPr>
        <w:t>why?</w:t>
      </w: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  <w:rPr>
          <w:sz w:val="13"/>
          <w:szCs w:val="13"/>
        </w:rPr>
      </w:pPr>
    </w:p>
    <w:p w:rsidR="00000000" w:rsidRDefault="00DD2F28" w:rsidP="007519A5">
      <w:pPr>
        <w:pStyle w:val="BodyText"/>
        <w:kinsoku w:val="0"/>
        <w:overflowPunct w:val="0"/>
        <w:ind w:firstLine="1440"/>
        <w:rPr>
          <w:sz w:val="20"/>
          <w:szCs w:val="20"/>
        </w:rPr>
      </w:pPr>
    </w:p>
    <w:p w:rsidR="00000000" w:rsidRDefault="00DD2F28" w:rsidP="007519A5">
      <w:pPr>
        <w:pStyle w:val="BodyText"/>
        <w:kinsoku w:val="0"/>
        <w:overflowPunct w:val="0"/>
        <w:spacing w:before="8"/>
        <w:ind w:firstLine="1440"/>
        <w:rPr>
          <w:sz w:val="13"/>
          <w:szCs w:val="13"/>
        </w:rPr>
      </w:pPr>
    </w:p>
    <w:p w:rsidR="00000000" w:rsidRDefault="00DD2F28">
      <w:pPr>
        <w:pStyle w:val="BodyText"/>
        <w:kinsoku w:val="0"/>
        <w:overflowPunct w:val="0"/>
        <w:spacing w:before="8"/>
        <w:rPr>
          <w:sz w:val="13"/>
          <w:szCs w:val="13"/>
        </w:rPr>
        <w:sectPr w:rsidR="00000000">
          <w:pgSz w:w="12240" w:h="15840"/>
          <w:pgMar w:top="640" w:right="80" w:bottom="960" w:left="120" w:header="0" w:footer="775" w:gutter="0"/>
          <w:cols w:space="720"/>
          <w:noEndnote/>
        </w:sectPr>
      </w:pPr>
    </w:p>
    <w:p w:rsidR="00000000" w:rsidRDefault="00DD2F28">
      <w:pPr>
        <w:pStyle w:val="BodyText"/>
        <w:kinsoku w:val="0"/>
        <w:overflowPunct w:val="0"/>
        <w:ind w:left="730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shape id="_x0000_i1027" type="#_x0000_t75" style="width:559.5pt;height:36pt">
            <v:imagedata r:id="rId14" o:title=""/>
          </v:shape>
        </w:pict>
      </w:r>
    </w:p>
    <w:p w:rsidR="00000000" w:rsidRDefault="00DD2F28">
      <w:pPr>
        <w:pStyle w:val="BodyText"/>
        <w:kinsoku w:val="0"/>
        <w:overflowPunct w:val="0"/>
        <w:spacing w:before="2"/>
        <w:rPr>
          <w:sz w:val="25"/>
          <w:szCs w:val="25"/>
        </w:rPr>
      </w:pPr>
    </w:p>
    <w:p w:rsidR="00000000" w:rsidRDefault="00DD2F28">
      <w:pPr>
        <w:pStyle w:val="BodyText"/>
        <w:tabs>
          <w:tab w:val="left" w:pos="6746"/>
          <w:tab w:val="left" w:pos="9689"/>
        </w:tabs>
        <w:kinsoku w:val="0"/>
        <w:overflowPunct w:val="0"/>
        <w:spacing w:before="90"/>
        <w:ind w:left="1102"/>
        <w:rPr>
          <w:rFonts w:ascii="Times New Roman" w:hAnsi="Times New Roman" w:cs="Times New Roman"/>
          <w:color w:val="232323"/>
          <w:w w:val="195"/>
          <w:sz w:val="24"/>
          <w:szCs w:val="24"/>
        </w:rPr>
      </w:pPr>
      <w:r>
        <w:rPr>
          <w:noProof/>
        </w:rPr>
        <w:pict>
          <v:rect id="_x0000_s1075" style="position:absolute;left:0;text-align:left;margin-left:511.75pt;margin-top:2.05pt;width:73pt;height:81pt;z-index:5;mso-position-horizontal-relative:page;mso-position-vertical-relative:text" o:allowincell="f" filled="f" stroked="f">
            <v:textbox inset="0,0,0,0">
              <w:txbxContent>
                <w:p w:rsidR="00000000" w:rsidRDefault="00DD2F28">
                  <w:pPr>
                    <w:widowControl/>
                    <w:autoSpaceDE/>
                    <w:autoSpaceDN/>
                    <w:adjustRightInd/>
                    <w:spacing w:line="162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3" type="#_x0000_t75" style="width:72.75pt;height:81pt">
                        <v:imagedata r:id="rId15" o:title=""/>
                      </v:shape>
                    </w:pict>
                  </w:r>
                </w:p>
                <w:p w:rsidR="00000000" w:rsidRDefault="00DD2F2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rFonts w:ascii="Times New Roman" w:hAnsi="Times New Roman" w:cs="Times New Roman"/>
          <w:color w:val="232323"/>
          <w:w w:val="145"/>
          <w:position w:val="1"/>
          <w:sz w:val="23"/>
          <w:szCs w:val="23"/>
        </w:rPr>
        <w:t>Group name</w:t>
      </w:r>
      <w:r>
        <w:rPr>
          <w:rFonts w:ascii="Times New Roman" w:hAnsi="Times New Roman" w:cs="Times New Roman"/>
          <w:color w:val="232323"/>
          <w:spacing w:val="-51"/>
          <w:w w:val="145"/>
          <w:position w:val="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232323"/>
          <w:w w:val="145"/>
          <w:position w:val="1"/>
          <w:sz w:val="23"/>
          <w:szCs w:val="23"/>
        </w:rPr>
        <w:t>or</w:t>
      </w:r>
      <w:r>
        <w:rPr>
          <w:rFonts w:ascii="Times New Roman" w:hAnsi="Times New Roman" w:cs="Times New Roman"/>
          <w:color w:val="232323"/>
          <w:spacing w:val="-20"/>
          <w:w w:val="145"/>
          <w:position w:val="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232323"/>
          <w:w w:val="145"/>
          <w:position w:val="1"/>
          <w:sz w:val="23"/>
          <w:szCs w:val="23"/>
        </w:rPr>
        <w:t>number</w:t>
      </w:r>
      <w:r>
        <w:rPr>
          <w:rFonts w:ascii="Times New Roman" w:hAnsi="Times New Roman" w:cs="Times New Roman"/>
          <w:color w:val="232323"/>
          <w:w w:val="145"/>
          <w:position w:val="1"/>
          <w:sz w:val="23"/>
          <w:szCs w:val="23"/>
          <w:u w:val="single" w:color="222222"/>
        </w:rPr>
        <w:t xml:space="preserve"> </w:t>
      </w:r>
      <w:r>
        <w:rPr>
          <w:rFonts w:ascii="Times New Roman" w:hAnsi="Times New Roman" w:cs="Times New Roman"/>
          <w:color w:val="232323"/>
          <w:w w:val="145"/>
          <w:position w:val="1"/>
          <w:sz w:val="23"/>
          <w:szCs w:val="23"/>
          <w:u w:val="single" w:color="222222"/>
        </w:rPr>
        <w:tab/>
      </w:r>
      <w:r>
        <w:rPr>
          <w:rFonts w:ascii="Times New Roman" w:hAnsi="Times New Roman" w:cs="Times New Roman"/>
          <w:color w:val="232323"/>
          <w:w w:val="195"/>
          <w:position w:val="1"/>
          <w:sz w:val="23"/>
          <w:szCs w:val="23"/>
        </w:rPr>
        <w:t>_</w:t>
      </w:r>
      <w:r>
        <w:rPr>
          <w:rFonts w:ascii="Times New Roman" w:hAnsi="Times New Roman" w:cs="Times New Roman"/>
          <w:color w:val="232323"/>
          <w:spacing w:val="37"/>
          <w:w w:val="195"/>
          <w:position w:val="1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232323"/>
          <w:w w:val="145"/>
          <w:sz w:val="24"/>
          <w:szCs w:val="24"/>
        </w:rPr>
        <w:t>Date</w:t>
      </w:r>
      <w:r>
        <w:rPr>
          <w:rFonts w:ascii="Times New Roman" w:hAnsi="Times New Roman" w:cs="Times New Roman"/>
          <w:color w:val="232323"/>
          <w:w w:val="145"/>
          <w:sz w:val="24"/>
          <w:szCs w:val="24"/>
          <w:u w:val="single" w:color="222222"/>
        </w:rPr>
        <w:t xml:space="preserve"> </w:t>
      </w:r>
      <w:r>
        <w:rPr>
          <w:rFonts w:ascii="Times New Roman" w:hAnsi="Times New Roman" w:cs="Times New Roman"/>
          <w:color w:val="232323"/>
          <w:w w:val="145"/>
          <w:sz w:val="24"/>
          <w:szCs w:val="24"/>
          <w:u w:val="single" w:color="222222"/>
        </w:rPr>
        <w:tab/>
      </w:r>
      <w:r>
        <w:rPr>
          <w:rFonts w:ascii="Times New Roman" w:hAnsi="Times New Roman" w:cs="Times New Roman"/>
          <w:color w:val="232323"/>
          <w:w w:val="195"/>
          <w:sz w:val="24"/>
          <w:szCs w:val="24"/>
        </w:rPr>
        <w:t>_</w:t>
      </w:r>
    </w:p>
    <w:p w:rsidR="00000000" w:rsidRDefault="00DD2F28">
      <w:pPr>
        <w:pStyle w:val="BodyText"/>
        <w:kinsoku w:val="0"/>
        <w:overflowPunct w:val="0"/>
        <w:spacing w:before="11"/>
        <w:rPr>
          <w:rFonts w:ascii="Times New Roman" w:hAnsi="Times New Roman" w:cs="Times New Roman"/>
          <w:sz w:val="33"/>
          <w:szCs w:val="33"/>
        </w:rPr>
      </w:pPr>
    </w:p>
    <w:p w:rsidR="00000000" w:rsidRDefault="00DD2F28">
      <w:pPr>
        <w:pStyle w:val="Heading1"/>
        <w:kinsoku w:val="0"/>
        <w:overflowPunct w:val="0"/>
        <w:rPr>
          <w:b w:val="0"/>
          <w:bCs w:val="0"/>
          <w:color w:val="F9F9F9"/>
          <w:w w:val="125"/>
        </w:rPr>
      </w:pPr>
      <w:r>
        <w:rPr>
          <w:b w:val="0"/>
          <w:bCs w:val="0"/>
          <w:color w:val="F9F9F9"/>
          <w:w w:val="125"/>
          <w:shd w:val="clear" w:color="auto" w:fill="181818"/>
        </w:rPr>
        <w:t>•</w:t>
      </w:r>
      <w:r>
        <w:rPr>
          <w:color w:val="F9F9F9"/>
          <w:w w:val="125"/>
          <w:shd w:val="clear" w:color="auto" w:fill="181818"/>
        </w:rPr>
        <w:t xml:space="preserve">Workstation Volunteer Interview </w:t>
      </w:r>
      <w:r>
        <w:rPr>
          <w:b w:val="0"/>
          <w:bCs w:val="0"/>
          <w:color w:val="F9F9F9"/>
          <w:w w:val="125"/>
          <w:shd w:val="clear" w:color="auto" w:fill="181818"/>
        </w:rPr>
        <w:t>•</w:t>
      </w:r>
    </w:p>
    <w:p w:rsidR="00000000" w:rsidRDefault="00DD2F28">
      <w:pPr>
        <w:pStyle w:val="BodyText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8"/>
        <w:rPr>
          <w:rFonts w:ascii="Times New Roman" w:hAnsi="Times New Roman" w:cs="Times New Roman"/>
        </w:rPr>
      </w:pPr>
    </w:p>
    <w:p w:rsidR="00000000" w:rsidRDefault="00DD2F28" w:rsidP="006E0682">
      <w:pPr>
        <w:pStyle w:val="BodyText"/>
        <w:tabs>
          <w:tab w:val="left" w:leader="hyphen" w:pos="10825"/>
        </w:tabs>
        <w:kinsoku w:val="0"/>
        <w:overflowPunct w:val="0"/>
        <w:ind w:left="1137"/>
        <w:rPr>
          <w:color w:val="232323"/>
          <w:spacing w:val="-48"/>
          <w:w w:val="135"/>
        </w:rPr>
      </w:pPr>
      <w:r w:rsidRPr="006E0682">
        <w:rPr>
          <w:color w:val="232323"/>
          <w:w w:val="135"/>
        </w:rPr>
        <w:t>Workstation</w:t>
      </w:r>
      <w:r w:rsidRPr="006E0682">
        <w:rPr>
          <w:color w:val="232323"/>
          <w:spacing w:val="-48"/>
          <w:w w:val="135"/>
        </w:rPr>
        <w:t xml:space="preserve"> </w:t>
      </w:r>
      <w:r w:rsidRPr="006E0682">
        <w:rPr>
          <w:color w:val="232323"/>
          <w:w w:val="135"/>
        </w:rPr>
        <w:t>employee's</w:t>
      </w:r>
      <w:r w:rsidRPr="006E0682">
        <w:rPr>
          <w:color w:val="232323"/>
          <w:spacing w:val="-48"/>
          <w:w w:val="135"/>
        </w:rPr>
        <w:t xml:space="preserve"> </w:t>
      </w:r>
      <w:r w:rsidR="006E0682">
        <w:rPr>
          <w:color w:val="232323"/>
          <w:spacing w:val="-48"/>
          <w:w w:val="135"/>
        </w:rPr>
        <w:t xml:space="preserve">n a m </w:t>
      </w:r>
      <w:proofErr w:type="gramStart"/>
      <w:r w:rsidR="006E0682">
        <w:rPr>
          <w:color w:val="232323"/>
          <w:spacing w:val="-48"/>
          <w:w w:val="135"/>
        </w:rPr>
        <w:t>e :</w:t>
      </w:r>
      <w:proofErr w:type="gramEnd"/>
    </w:p>
    <w:p w:rsidR="006E0682" w:rsidRDefault="006E0682" w:rsidP="006E0682">
      <w:pPr>
        <w:pStyle w:val="BodyText"/>
        <w:tabs>
          <w:tab w:val="left" w:leader="hyphen" w:pos="10825"/>
        </w:tabs>
        <w:kinsoku w:val="0"/>
        <w:overflowPunct w:val="0"/>
        <w:ind w:left="1137"/>
        <w:rPr>
          <w:color w:val="232323"/>
          <w:spacing w:val="-48"/>
          <w:w w:val="135"/>
        </w:rPr>
      </w:pPr>
    </w:p>
    <w:p w:rsidR="006E0682" w:rsidRDefault="006E0682" w:rsidP="006E0682">
      <w:pPr>
        <w:pStyle w:val="BodyText"/>
        <w:tabs>
          <w:tab w:val="left" w:leader="hyphen" w:pos="10825"/>
        </w:tabs>
        <w:kinsoku w:val="0"/>
        <w:overflowPunct w:val="0"/>
        <w:ind w:left="1137"/>
        <w:rPr>
          <w:color w:val="232323"/>
          <w:spacing w:val="-48"/>
          <w:w w:val="135"/>
        </w:rPr>
      </w:pPr>
      <w:r w:rsidRPr="006E0682">
        <w:rPr>
          <w:color w:val="232323"/>
          <w:w w:val="135"/>
        </w:rPr>
        <w:t>Workstation</w:t>
      </w:r>
      <w:r>
        <w:rPr>
          <w:color w:val="232323"/>
          <w:w w:val="135"/>
        </w:rPr>
        <w:t xml:space="preserve">: </w:t>
      </w:r>
    </w:p>
    <w:p w:rsidR="006E0682" w:rsidRPr="006E0682" w:rsidRDefault="006E0682" w:rsidP="006E0682">
      <w:pPr>
        <w:pStyle w:val="BodyText"/>
        <w:tabs>
          <w:tab w:val="left" w:leader="hyphen" w:pos="10825"/>
        </w:tabs>
        <w:kinsoku w:val="0"/>
        <w:overflowPunct w:val="0"/>
        <w:ind w:left="1137"/>
        <w:rPr>
          <w:sz w:val="20"/>
          <w:szCs w:val="20"/>
        </w:rPr>
      </w:pPr>
    </w:p>
    <w:p w:rsidR="00000000" w:rsidRPr="006E0682" w:rsidRDefault="006E0682" w:rsidP="006E0682">
      <w:pPr>
        <w:pStyle w:val="BodyText"/>
        <w:kinsoku w:val="0"/>
        <w:overflowPunct w:val="0"/>
        <w:spacing w:before="94"/>
        <w:ind w:left="412" w:firstLine="720"/>
        <w:rPr>
          <w:b/>
          <w:color w:val="232323"/>
          <w:spacing w:val="-1"/>
          <w:w w:val="118"/>
        </w:rPr>
      </w:pPr>
      <w:r>
        <w:rPr>
          <w:b/>
          <w:color w:val="232323"/>
          <w:w w:val="116"/>
        </w:rPr>
        <w:t>Ask an employe</w:t>
      </w:r>
      <w:r w:rsidRPr="006E0682">
        <w:rPr>
          <w:b/>
          <w:color w:val="232323"/>
          <w:w w:val="116"/>
        </w:rPr>
        <w:t>e</w:t>
      </w:r>
      <w:r w:rsidR="00DD2F28" w:rsidRPr="006E0682">
        <w:rPr>
          <w:b/>
          <w:color w:val="232323"/>
          <w:spacing w:val="23"/>
        </w:rPr>
        <w:t xml:space="preserve"> </w:t>
      </w:r>
      <w:r w:rsidR="00DD2F28" w:rsidRPr="006E0682">
        <w:rPr>
          <w:b/>
          <w:color w:val="232323"/>
          <w:spacing w:val="-1"/>
          <w:w w:val="118"/>
        </w:rPr>
        <w:t>thes</w:t>
      </w:r>
      <w:r w:rsidR="00DD2F28" w:rsidRPr="006E0682">
        <w:rPr>
          <w:b/>
          <w:color w:val="232323"/>
          <w:w w:val="118"/>
        </w:rPr>
        <w:t>e</w:t>
      </w:r>
      <w:r w:rsidR="00DD2F28" w:rsidRPr="006E0682">
        <w:rPr>
          <w:b/>
          <w:color w:val="232323"/>
          <w:spacing w:val="18"/>
        </w:rPr>
        <w:t xml:space="preserve"> </w:t>
      </w:r>
      <w:r w:rsidR="00DD2F28" w:rsidRPr="006E0682">
        <w:rPr>
          <w:b/>
          <w:color w:val="232323"/>
          <w:spacing w:val="-1"/>
          <w:w w:val="116"/>
        </w:rPr>
        <w:t>question</w:t>
      </w:r>
      <w:r w:rsidR="00DD2F28" w:rsidRPr="006E0682">
        <w:rPr>
          <w:b/>
          <w:color w:val="232323"/>
          <w:w w:val="116"/>
        </w:rPr>
        <w:t>s</w:t>
      </w:r>
      <w:r w:rsidR="00DD2F28" w:rsidRPr="006E0682">
        <w:rPr>
          <w:b/>
          <w:color w:val="232323"/>
          <w:spacing w:val="27"/>
        </w:rPr>
        <w:t xml:space="preserve"> </w:t>
      </w:r>
      <w:r w:rsidR="00DD2F28" w:rsidRPr="006E0682">
        <w:rPr>
          <w:b/>
          <w:color w:val="232323"/>
          <w:spacing w:val="-1"/>
          <w:w w:val="116"/>
        </w:rPr>
        <w:t>an</w:t>
      </w:r>
      <w:r w:rsidR="00DD2F28" w:rsidRPr="006E0682">
        <w:rPr>
          <w:b/>
          <w:color w:val="232323"/>
          <w:w w:val="116"/>
        </w:rPr>
        <w:t>d</w:t>
      </w:r>
      <w:r w:rsidR="00DD2F28" w:rsidRPr="006E0682">
        <w:rPr>
          <w:b/>
          <w:color w:val="232323"/>
          <w:spacing w:val="8"/>
        </w:rPr>
        <w:t xml:space="preserve"> </w:t>
      </w:r>
      <w:r w:rsidR="00DD2F28" w:rsidRPr="006E0682">
        <w:rPr>
          <w:b/>
          <w:color w:val="232323"/>
          <w:spacing w:val="-1"/>
          <w:w w:val="123"/>
        </w:rPr>
        <w:t>writ</w:t>
      </w:r>
      <w:r w:rsidR="00DD2F28" w:rsidRPr="006E0682">
        <w:rPr>
          <w:b/>
          <w:color w:val="232323"/>
          <w:w w:val="123"/>
        </w:rPr>
        <w:t>e</w:t>
      </w:r>
      <w:r w:rsidR="00DD2F28" w:rsidRPr="006E0682">
        <w:rPr>
          <w:b/>
          <w:color w:val="232323"/>
          <w:spacing w:val="12"/>
        </w:rPr>
        <w:t xml:space="preserve"> </w:t>
      </w:r>
      <w:r w:rsidR="00DD2F28" w:rsidRPr="006E0682">
        <w:rPr>
          <w:b/>
          <w:color w:val="232323"/>
          <w:spacing w:val="-1"/>
          <w:w w:val="123"/>
        </w:rPr>
        <w:t>th</w:t>
      </w:r>
      <w:r w:rsidR="00DD2F28" w:rsidRPr="006E0682">
        <w:rPr>
          <w:b/>
          <w:color w:val="232323"/>
          <w:w w:val="123"/>
        </w:rPr>
        <w:t>e</w:t>
      </w:r>
      <w:r w:rsidR="00DD2F28" w:rsidRPr="006E0682">
        <w:rPr>
          <w:b/>
          <w:color w:val="232323"/>
          <w:spacing w:val="6"/>
        </w:rPr>
        <w:t xml:space="preserve"> </w:t>
      </w:r>
      <w:r w:rsidR="00DD2F28" w:rsidRPr="006E0682">
        <w:rPr>
          <w:b/>
          <w:color w:val="232323"/>
          <w:spacing w:val="-1"/>
          <w:w w:val="116"/>
        </w:rPr>
        <w:t>answer</w:t>
      </w:r>
      <w:r w:rsidR="00DD2F28" w:rsidRPr="006E0682">
        <w:rPr>
          <w:b/>
          <w:color w:val="232323"/>
          <w:w w:val="116"/>
        </w:rPr>
        <w:t>s</w:t>
      </w:r>
      <w:r w:rsidR="00DD2F28" w:rsidRPr="006E0682">
        <w:rPr>
          <w:b/>
          <w:color w:val="232323"/>
          <w:spacing w:val="22"/>
        </w:rPr>
        <w:t xml:space="preserve"> </w:t>
      </w:r>
      <w:r w:rsidR="00DD2F28" w:rsidRPr="006E0682">
        <w:rPr>
          <w:b/>
          <w:color w:val="232323"/>
          <w:spacing w:val="-1"/>
          <w:w w:val="117"/>
        </w:rPr>
        <w:t>belo</w:t>
      </w:r>
      <w:r w:rsidR="00DD2F28" w:rsidRPr="006E0682">
        <w:rPr>
          <w:b/>
          <w:color w:val="232323"/>
          <w:w w:val="117"/>
        </w:rPr>
        <w:t>w</w:t>
      </w:r>
      <w:r w:rsidR="00DD2F28" w:rsidRPr="006E0682">
        <w:rPr>
          <w:b/>
          <w:color w:val="232323"/>
          <w:spacing w:val="21"/>
        </w:rPr>
        <w:t xml:space="preserve"> </w:t>
      </w:r>
      <w:r w:rsidR="00DD2F28" w:rsidRPr="006E0682">
        <w:rPr>
          <w:b/>
          <w:color w:val="232323"/>
          <w:spacing w:val="-1"/>
          <w:w w:val="120"/>
        </w:rPr>
        <w:t>eac</w:t>
      </w:r>
      <w:r w:rsidR="00DD2F28" w:rsidRPr="006E0682">
        <w:rPr>
          <w:b/>
          <w:color w:val="232323"/>
          <w:w w:val="120"/>
        </w:rPr>
        <w:t>h</w:t>
      </w:r>
      <w:r w:rsidR="00DD2F28" w:rsidRPr="006E0682">
        <w:rPr>
          <w:b/>
          <w:color w:val="232323"/>
          <w:spacing w:val="5"/>
        </w:rPr>
        <w:t xml:space="preserve"> </w:t>
      </w:r>
      <w:r w:rsidR="00DD2F28" w:rsidRPr="006E0682">
        <w:rPr>
          <w:b/>
          <w:color w:val="232323"/>
          <w:spacing w:val="-1"/>
          <w:w w:val="118"/>
        </w:rPr>
        <w:t>question.</w:t>
      </w:r>
    </w:p>
    <w:p w:rsidR="00000000" w:rsidRDefault="00DD2F28">
      <w:pPr>
        <w:pStyle w:val="BodyText"/>
        <w:kinsoku w:val="0"/>
        <w:overflowPunct w:val="0"/>
        <w:spacing w:before="1"/>
        <w:rPr>
          <w:sz w:val="10"/>
          <w:szCs w:val="10"/>
        </w:rPr>
      </w:pPr>
    </w:p>
    <w:p w:rsidR="00000000" w:rsidRDefault="006E0682" w:rsidP="006E0682">
      <w:pPr>
        <w:pStyle w:val="ListParagraph"/>
        <w:tabs>
          <w:tab w:val="left" w:pos="1407"/>
        </w:tabs>
        <w:kinsoku w:val="0"/>
        <w:overflowPunct w:val="0"/>
        <w:spacing w:before="91"/>
        <w:ind w:left="1133" w:firstLine="0"/>
        <w:rPr>
          <w:color w:val="232323"/>
          <w:w w:val="115"/>
          <w:sz w:val="21"/>
          <w:szCs w:val="21"/>
        </w:rPr>
      </w:pPr>
      <w:r>
        <w:rPr>
          <w:color w:val="232323"/>
          <w:w w:val="115"/>
          <w:sz w:val="21"/>
          <w:szCs w:val="21"/>
        </w:rPr>
        <w:t xml:space="preserve">1. </w:t>
      </w:r>
      <w:r w:rsidR="00DD2F28">
        <w:rPr>
          <w:color w:val="232323"/>
          <w:w w:val="115"/>
          <w:sz w:val="21"/>
          <w:szCs w:val="21"/>
        </w:rPr>
        <w:t>What do you do in your</w:t>
      </w:r>
      <w:r w:rsidR="00DD2F28">
        <w:rPr>
          <w:color w:val="232323"/>
          <w:spacing w:val="60"/>
          <w:w w:val="115"/>
          <w:sz w:val="21"/>
          <w:szCs w:val="21"/>
        </w:rPr>
        <w:t xml:space="preserve"> </w:t>
      </w:r>
      <w:r w:rsidR="00DD2F28">
        <w:rPr>
          <w:color w:val="232323"/>
          <w:w w:val="115"/>
          <w:sz w:val="21"/>
          <w:szCs w:val="21"/>
        </w:rPr>
        <w:t>job?</w:t>
      </w:r>
    </w:p>
    <w:p w:rsidR="00000000" w:rsidRDefault="00DD2F28">
      <w:pPr>
        <w:pStyle w:val="BodyText"/>
        <w:kinsoku w:val="0"/>
        <w:overflowPunct w:val="0"/>
        <w:spacing w:before="9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spacing w:before="1"/>
        <w:rPr>
          <w:sz w:val="20"/>
          <w:szCs w:val="20"/>
        </w:rPr>
      </w:pPr>
    </w:p>
    <w:p w:rsidR="00000000" w:rsidRDefault="00DD2F28">
      <w:pPr>
        <w:pStyle w:val="ListParagraph"/>
        <w:numPr>
          <w:ilvl w:val="0"/>
          <w:numId w:val="2"/>
        </w:numPr>
        <w:tabs>
          <w:tab w:val="left" w:pos="1450"/>
        </w:tabs>
        <w:kinsoku w:val="0"/>
        <w:overflowPunct w:val="0"/>
        <w:spacing w:before="1"/>
        <w:rPr>
          <w:rFonts w:ascii="Times New Roman" w:hAnsi="Times New Roman" w:cs="Times New Roman"/>
          <w:color w:val="232323"/>
          <w:w w:val="115"/>
          <w:sz w:val="23"/>
          <w:szCs w:val="23"/>
        </w:rPr>
      </w:pPr>
      <w:r>
        <w:rPr>
          <w:color w:val="232323"/>
          <w:w w:val="115"/>
          <w:sz w:val="21"/>
          <w:szCs w:val="21"/>
        </w:rPr>
        <w:t>What needs does your job fill in the</w:t>
      </w:r>
      <w:r>
        <w:rPr>
          <w:color w:val="232323"/>
          <w:spacing w:val="-20"/>
          <w:w w:val="115"/>
          <w:sz w:val="21"/>
          <w:szCs w:val="21"/>
        </w:rPr>
        <w:t xml:space="preserve"> </w:t>
      </w:r>
      <w:r>
        <w:rPr>
          <w:color w:val="232323"/>
          <w:w w:val="115"/>
          <w:sz w:val="21"/>
          <w:szCs w:val="21"/>
        </w:rPr>
        <w:t>company?</w:t>
      </w:r>
    </w:p>
    <w:p w:rsidR="00000000" w:rsidRDefault="00DD2F28">
      <w:pPr>
        <w:pStyle w:val="BodyText"/>
        <w:kinsoku w:val="0"/>
        <w:overflowPunct w:val="0"/>
        <w:spacing w:before="5"/>
        <w:rPr>
          <w:sz w:val="29"/>
          <w:szCs w:val="29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3"/>
        <w:rPr>
          <w:sz w:val="13"/>
          <w:szCs w:val="13"/>
        </w:rPr>
      </w:pPr>
    </w:p>
    <w:p w:rsidR="00000000" w:rsidRDefault="00DD2F28">
      <w:pPr>
        <w:pStyle w:val="BodyText"/>
        <w:kinsoku w:val="0"/>
        <w:overflowPunct w:val="0"/>
        <w:spacing w:before="4"/>
      </w:pPr>
    </w:p>
    <w:p w:rsidR="00000000" w:rsidRDefault="00DD2F28">
      <w:pPr>
        <w:pStyle w:val="ListParagraph"/>
        <w:numPr>
          <w:ilvl w:val="0"/>
          <w:numId w:val="2"/>
        </w:numPr>
        <w:tabs>
          <w:tab w:val="left" w:pos="1440"/>
        </w:tabs>
        <w:kinsoku w:val="0"/>
        <w:overflowPunct w:val="0"/>
        <w:ind w:left="1439" w:hanging="323"/>
        <w:rPr>
          <w:rFonts w:ascii="Times New Roman" w:hAnsi="Times New Roman" w:cs="Times New Roman"/>
          <w:color w:val="232323"/>
          <w:w w:val="115"/>
          <w:sz w:val="22"/>
          <w:szCs w:val="22"/>
        </w:rPr>
      </w:pPr>
      <w:r>
        <w:rPr>
          <w:color w:val="232323"/>
          <w:w w:val="115"/>
          <w:sz w:val="21"/>
          <w:szCs w:val="21"/>
        </w:rPr>
        <w:t>What skills do you need to do your</w:t>
      </w:r>
      <w:r>
        <w:rPr>
          <w:color w:val="232323"/>
          <w:spacing w:val="-31"/>
          <w:w w:val="115"/>
          <w:sz w:val="21"/>
          <w:szCs w:val="21"/>
        </w:rPr>
        <w:t xml:space="preserve"> </w:t>
      </w:r>
      <w:r>
        <w:rPr>
          <w:color w:val="232323"/>
          <w:w w:val="115"/>
          <w:sz w:val="21"/>
          <w:szCs w:val="21"/>
        </w:rPr>
        <w:t>job?</w:t>
      </w:r>
    </w:p>
    <w:p w:rsidR="00000000" w:rsidRDefault="00DD2F28">
      <w:pPr>
        <w:pStyle w:val="BodyText"/>
        <w:kinsoku w:val="0"/>
        <w:overflowPunct w:val="0"/>
        <w:spacing w:before="9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spacing w:before="1"/>
        <w:rPr>
          <w:sz w:val="26"/>
          <w:szCs w:val="26"/>
        </w:rPr>
      </w:pPr>
    </w:p>
    <w:p w:rsidR="00000000" w:rsidRDefault="00DD2F28">
      <w:pPr>
        <w:pStyle w:val="BodyText"/>
        <w:kinsoku w:val="0"/>
        <w:overflowPunct w:val="0"/>
        <w:rPr>
          <w:sz w:val="19"/>
          <w:szCs w:val="19"/>
        </w:rPr>
      </w:pPr>
    </w:p>
    <w:p w:rsidR="00000000" w:rsidRDefault="00DD2F28">
      <w:pPr>
        <w:pStyle w:val="ListParagraph"/>
        <w:numPr>
          <w:ilvl w:val="0"/>
          <w:numId w:val="2"/>
        </w:numPr>
        <w:tabs>
          <w:tab w:val="left" w:pos="1440"/>
        </w:tabs>
        <w:kinsoku w:val="0"/>
        <w:overflowPunct w:val="0"/>
        <w:ind w:left="1439" w:hanging="323"/>
        <w:rPr>
          <w:rFonts w:ascii="Times New Roman" w:hAnsi="Times New Roman" w:cs="Times New Roman"/>
          <w:color w:val="232323"/>
          <w:w w:val="115"/>
          <w:sz w:val="23"/>
          <w:szCs w:val="23"/>
        </w:rPr>
      </w:pPr>
      <w:r>
        <w:rPr>
          <w:color w:val="232323"/>
          <w:w w:val="115"/>
          <w:sz w:val="21"/>
          <w:szCs w:val="21"/>
        </w:rPr>
        <w:t xml:space="preserve">What did you learn in school that you use </w:t>
      </w:r>
      <w:r>
        <w:rPr>
          <w:color w:val="313131"/>
          <w:w w:val="115"/>
          <w:sz w:val="21"/>
          <w:szCs w:val="21"/>
        </w:rPr>
        <w:t xml:space="preserve">in </w:t>
      </w:r>
      <w:r>
        <w:rPr>
          <w:color w:val="232323"/>
          <w:w w:val="115"/>
          <w:sz w:val="21"/>
          <w:szCs w:val="21"/>
        </w:rPr>
        <w:t>your job</w:t>
      </w:r>
      <w:r>
        <w:rPr>
          <w:color w:val="232323"/>
          <w:spacing w:val="61"/>
          <w:w w:val="115"/>
          <w:sz w:val="21"/>
          <w:szCs w:val="21"/>
        </w:rPr>
        <w:t xml:space="preserve"> </w:t>
      </w:r>
      <w:r>
        <w:rPr>
          <w:color w:val="232323"/>
          <w:w w:val="115"/>
          <w:sz w:val="21"/>
          <w:szCs w:val="21"/>
        </w:rPr>
        <w:t>today?</w:t>
      </w:r>
    </w:p>
    <w:p w:rsidR="00000000" w:rsidRDefault="00DD2F28">
      <w:pPr>
        <w:pStyle w:val="BodyText"/>
        <w:kinsoku w:val="0"/>
        <w:overflowPunct w:val="0"/>
        <w:spacing w:before="4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4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spacing w:before="3"/>
        <w:rPr>
          <w:sz w:val="22"/>
          <w:szCs w:val="22"/>
        </w:rPr>
      </w:pPr>
    </w:p>
    <w:p w:rsidR="00000000" w:rsidRDefault="00DD2F28">
      <w:pPr>
        <w:pStyle w:val="ListParagraph"/>
        <w:numPr>
          <w:ilvl w:val="0"/>
          <w:numId w:val="2"/>
        </w:numPr>
        <w:tabs>
          <w:tab w:val="left" w:pos="1416"/>
        </w:tabs>
        <w:kinsoku w:val="0"/>
        <w:overflowPunct w:val="0"/>
        <w:ind w:left="1415" w:hanging="309"/>
        <w:rPr>
          <w:color w:val="313131"/>
          <w:w w:val="115"/>
          <w:sz w:val="21"/>
          <w:szCs w:val="21"/>
        </w:rPr>
      </w:pPr>
      <w:r>
        <w:rPr>
          <w:color w:val="232323"/>
          <w:w w:val="115"/>
          <w:sz w:val="21"/>
          <w:szCs w:val="21"/>
        </w:rPr>
        <w:t>What work habits are important in your</w:t>
      </w:r>
      <w:r>
        <w:rPr>
          <w:color w:val="232323"/>
          <w:spacing w:val="57"/>
          <w:w w:val="115"/>
          <w:sz w:val="21"/>
          <w:szCs w:val="21"/>
        </w:rPr>
        <w:t xml:space="preserve"> </w:t>
      </w:r>
      <w:r>
        <w:rPr>
          <w:color w:val="232323"/>
          <w:w w:val="115"/>
          <w:sz w:val="21"/>
          <w:szCs w:val="21"/>
        </w:rPr>
        <w:t>job?</w:t>
      </w:r>
    </w:p>
    <w:p w:rsidR="00000000" w:rsidRDefault="00DD2F28">
      <w:pPr>
        <w:pStyle w:val="BodyText"/>
        <w:kinsoku w:val="0"/>
        <w:overflowPunct w:val="0"/>
        <w:spacing w:before="10"/>
        <w:rPr>
          <w:sz w:val="24"/>
          <w:szCs w:val="24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spacing w:before="5"/>
        <w:rPr>
          <w:sz w:val="20"/>
          <w:szCs w:val="20"/>
        </w:rPr>
      </w:pPr>
    </w:p>
    <w:p w:rsidR="00000000" w:rsidRDefault="00DD2F28">
      <w:pPr>
        <w:pStyle w:val="ListParagraph"/>
        <w:numPr>
          <w:ilvl w:val="0"/>
          <w:numId w:val="2"/>
        </w:numPr>
        <w:tabs>
          <w:tab w:val="left" w:pos="1424"/>
        </w:tabs>
        <w:kinsoku w:val="0"/>
        <w:overflowPunct w:val="0"/>
        <w:ind w:left="1423" w:hanging="312"/>
        <w:rPr>
          <w:color w:val="232323"/>
          <w:w w:val="115"/>
          <w:sz w:val="21"/>
          <w:szCs w:val="21"/>
        </w:rPr>
      </w:pPr>
      <w:r>
        <w:rPr>
          <w:color w:val="232323"/>
          <w:w w:val="115"/>
          <w:sz w:val="21"/>
          <w:szCs w:val="21"/>
        </w:rPr>
        <w:t>Are you on a team? If yes, how many other people are on the</w:t>
      </w:r>
      <w:r>
        <w:rPr>
          <w:color w:val="232323"/>
          <w:spacing w:val="-11"/>
          <w:w w:val="115"/>
          <w:sz w:val="21"/>
          <w:szCs w:val="21"/>
        </w:rPr>
        <w:t xml:space="preserve"> </w:t>
      </w:r>
      <w:r>
        <w:rPr>
          <w:color w:val="232323"/>
          <w:w w:val="115"/>
          <w:sz w:val="21"/>
          <w:szCs w:val="21"/>
        </w:rPr>
        <w:t>team?</w:t>
      </w:r>
    </w:p>
    <w:p w:rsidR="00000000" w:rsidRDefault="00DD2F28">
      <w:pPr>
        <w:pStyle w:val="BodyText"/>
        <w:kinsoku w:val="0"/>
        <w:overflowPunct w:val="0"/>
        <w:spacing w:before="7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spacing w:before="8"/>
      </w:pPr>
    </w:p>
    <w:p w:rsidR="00000000" w:rsidRDefault="006E0682">
      <w:pPr>
        <w:pStyle w:val="BodyText"/>
        <w:kinsoku w:val="0"/>
        <w:overflowPunct w:val="0"/>
        <w:ind w:left="1103"/>
        <w:rPr>
          <w:color w:val="232323"/>
          <w:w w:val="115"/>
        </w:rPr>
      </w:pPr>
      <w:r>
        <w:rPr>
          <w:color w:val="313131"/>
          <w:w w:val="115"/>
        </w:rPr>
        <w:t xml:space="preserve">7. </w:t>
      </w:r>
      <w:r w:rsidR="00DD2F28">
        <w:rPr>
          <w:color w:val="313131"/>
          <w:w w:val="115"/>
        </w:rPr>
        <w:t xml:space="preserve">How </w:t>
      </w:r>
      <w:r w:rsidR="00DD2F28">
        <w:rPr>
          <w:color w:val="232323"/>
          <w:w w:val="115"/>
        </w:rPr>
        <w:t>do you all depend on each other?</w:t>
      </w:r>
    </w:p>
    <w:p w:rsidR="00000000" w:rsidRDefault="00DD2F28">
      <w:pPr>
        <w:pStyle w:val="BodyText"/>
        <w:kinsoku w:val="0"/>
        <w:overflowPunct w:val="0"/>
        <w:spacing w:before="1"/>
        <w:rPr>
          <w:sz w:val="29"/>
          <w:szCs w:val="29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8"/>
        <w:rPr>
          <w:sz w:val="13"/>
          <w:szCs w:val="13"/>
        </w:rPr>
      </w:pPr>
    </w:p>
    <w:p w:rsidR="00000000" w:rsidRDefault="00DD2F28">
      <w:pPr>
        <w:pStyle w:val="BodyText"/>
        <w:kinsoku w:val="0"/>
        <w:overflowPunct w:val="0"/>
        <w:spacing w:before="3"/>
      </w:pPr>
    </w:p>
    <w:p w:rsidR="00000000" w:rsidRDefault="006E0682" w:rsidP="006E0682">
      <w:pPr>
        <w:pStyle w:val="ListParagraph"/>
        <w:tabs>
          <w:tab w:val="left" w:pos="1395"/>
        </w:tabs>
        <w:kinsoku w:val="0"/>
        <w:overflowPunct w:val="0"/>
        <w:ind w:left="1129" w:firstLine="0"/>
        <w:rPr>
          <w:color w:val="232323"/>
          <w:w w:val="115"/>
          <w:sz w:val="21"/>
          <w:szCs w:val="21"/>
        </w:rPr>
      </w:pPr>
      <w:r>
        <w:rPr>
          <w:color w:val="232323"/>
          <w:w w:val="115"/>
          <w:sz w:val="21"/>
          <w:szCs w:val="21"/>
        </w:rPr>
        <w:t xml:space="preserve">8. </w:t>
      </w:r>
      <w:r w:rsidR="00DD2F28">
        <w:rPr>
          <w:color w:val="232323"/>
          <w:w w:val="115"/>
          <w:sz w:val="21"/>
          <w:szCs w:val="21"/>
        </w:rPr>
        <w:t xml:space="preserve">If you think of other questions, write them </w:t>
      </w:r>
      <w:r>
        <w:rPr>
          <w:color w:val="232323"/>
          <w:w w:val="115"/>
          <w:sz w:val="21"/>
          <w:szCs w:val="21"/>
        </w:rPr>
        <w:t>below.</w:t>
      </w:r>
    </w:p>
    <w:p w:rsidR="00000000" w:rsidRDefault="00DD2F28">
      <w:pPr>
        <w:pStyle w:val="ListParagraph"/>
        <w:numPr>
          <w:ilvl w:val="0"/>
          <w:numId w:val="2"/>
        </w:numPr>
        <w:tabs>
          <w:tab w:val="left" w:pos="1395"/>
        </w:tabs>
        <w:kinsoku w:val="0"/>
        <w:overflowPunct w:val="0"/>
        <w:ind w:left="1394" w:hanging="298"/>
        <w:rPr>
          <w:color w:val="232323"/>
          <w:w w:val="115"/>
          <w:sz w:val="21"/>
          <w:szCs w:val="21"/>
        </w:rPr>
        <w:sectPr w:rsidR="00000000">
          <w:footerReference w:type="even" r:id="rId16"/>
          <w:footerReference w:type="default" r:id="rId17"/>
          <w:pgSz w:w="12240" w:h="15840"/>
          <w:pgMar w:top="540" w:right="80" w:bottom="1120" w:left="120" w:header="0" w:footer="939" w:gutter="0"/>
          <w:cols w:space="720"/>
          <w:noEndnote/>
        </w:sectPr>
      </w:pPr>
    </w:p>
    <w:p w:rsidR="00000000" w:rsidRDefault="00DD2F28">
      <w:pPr>
        <w:pStyle w:val="BodyText"/>
        <w:kinsoku w:val="0"/>
        <w:overflowPunct w:val="0"/>
        <w:ind w:left="307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shape id="_x0000_i1028" type="#_x0000_t75" style="width:543.75pt;height:28.5pt">
            <v:imagedata r:id="rId18" o:title=""/>
          </v:shape>
        </w:pict>
      </w:r>
    </w:p>
    <w:p w:rsidR="00000000" w:rsidRDefault="00DD2F28">
      <w:pPr>
        <w:pStyle w:val="BodyText"/>
        <w:kinsoku w:val="0"/>
        <w:overflowPunct w:val="0"/>
        <w:spacing w:before="11"/>
        <w:rPr>
          <w:sz w:val="11"/>
          <w:szCs w:val="11"/>
        </w:rPr>
      </w:pPr>
      <w:r>
        <w:rPr>
          <w:noProof/>
        </w:rPr>
        <w:pict>
          <v:group id="_x0000_s1093" style="position:absolute;margin-left:50.2pt;margin-top:9.3pt;width:494.95pt;height:68.05pt;z-index:6;mso-wrap-distance-left:0;mso-wrap-distance-right:0;mso-position-horizontal-relative:page" coordorigin="1004,186" coordsize="9899,1361" o:allowincell="f">
            <v:shape id="_x0000_s1094" type="#_x0000_t75" style="position:absolute;left:1005;top:187;width:9900;height:1360;mso-position-horizontal-relative:page;mso-position-vertical-relative:text" o:allowincell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5" type="#_x0000_t202" style="position:absolute;left:1005;top:187;width:9899;height:1361;mso-position-horizontal-relative:page;mso-position-vertical-relative:text" o:allowincell="f" filled="f" stroked="f">
              <v:textbox inset="0,0,0,0">
                <w:txbxContent>
                  <w:p w:rsidR="00000000" w:rsidRDefault="00DD2F28">
                    <w:pPr>
                      <w:pStyle w:val="BodyText"/>
                      <w:kinsoku w:val="0"/>
                      <w:overflowPunct w:val="0"/>
                      <w:rPr>
                        <w:sz w:val="40"/>
                        <w:szCs w:val="40"/>
                      </w:rPr>
                    </w:pPr>
                  </w:p>
                  <w:p w:rsidR="00000000" w:rsidRDefault="00DD2F28">
                    <w:pPr>
                      <w:pStyle w:val="BodyText"/>
                      <w:kinsoku w:val="0"/>
                      <w:overflowPunct w:val="0"/>
                      <w:spacing w:before="2"/>
                      <w:rPr>
                        <w:sz w:val="38"/>
                        <w:szCs w:val="38"/>
                      </w:rPr>
                    </w:pPr>
                  </w:p>
                  <w:p w:rsidR="00000000" w:rsidRDefault="00346FEA">
                    <w:pPr>
                      <w:pStyle w:val="BodyText"/>
                      <w:numPr>
                        <w:ilvl w:val="0"/>
                        <w:numId w:val="1"/>
                      </w:numPr>
                      <w:tabs>
                        <w:tab w:val="left" w:pos="2272"/>
                      </w:tabs>
                      <w:kinsoku w:val="0"/>
                      <w:overflowPunct w:val="0"/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>M</w:t>
                    </w:r>
                    <w:r w:rsidR="00DD2F28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>y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 xml:space="preserve"> </w:t>
                    </w:r>
                    <w:r w:rsidR="00DD2F28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>Worksite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 xml:space="preserve"> </w:t>
                    </w:r>
                    <w:r w:rsidR="00DD2F28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>Visit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 xml:space="preserve"> </w:t>
                    </w:r>
                    <w:r w:rsidR="00DD2F28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0"/>
                        <w:sz w:val="37"/>
                        <w:szCs w:val="37"/>
                        <w:shd w:val="clear" w:color="auto" w:fill="161616"/>
                      </w:rPr>
                      <w:t>Experience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00000" w:rsidRDefault="00DD2F28">
      <w:pPr>
        <w:pStyle w:val="BodyText"/>
        <w:kinsoku w:val="0"/>
        <w:overflowPunct w:val="0"/>
        <w:spacing w:before="1"/>
      </w:pPr>
    </w:p>
    <w:p w:rsidR="00000000" w:rsidRPr="009C4A39" w:rsidRDefault="00DD2F28">
      <w:pPr>
        <w:pStyle w:val="Heading2"/>
        <w:tabs>
          <w:tab w:val="left" w:pos="10799"/>
        </w:tabs>
        <w:kinsoku w:val="0"/>
        <w:overflowPunct w:val="0"/>
        <w:ind w:left="912"/>
        <w:rPr>
          <w:b w:val="0"/>
          <w:color w:val="232323"/>
        </w:rPr>
      </w:pPr>
      <w:r w:rsidRPr="009C4A39">
        <w:rPr>
          <w:b w:val="0"/>
          <w:color w:val="232323"/>
          <w:w w:val="110"/>
        </w:rPr>
        <w:t>Name of</w:t>
      </w:r>
      <w:r w:rsidRPr="009C4A39">
        <w:rPr>
          <w:b w:val="0"/>
          <w:color w:val="232323"/>
          <w:spacing w:val="-2"/>
          <w:w w:val="110"/>
        </w:rPr>
        <w:t xml:space="preserve"> </w:t>
      </w:r>
      <w:r w:rsidRPr="009C4A39">
        <w:rPr>
          <w:b w:val="0"/>
          <w:color w:val="232323"/>
          <w:w w:val="110"/>
        </w:rPr>
        <w:t>company</w:t>
      </w:r>
      <w:r w:rsidR="00A825B3" w:rsidRPr="009C4A39">
        <w:rPr>
          <w:b w:val="0"/>
          <w:color w:val="232323"/>
          <w:spacing w:val="-7"/>
        </w:rPr>
        <w:t xml:space="preserve">: </w:t>
      </w:r>
    </w:p>
    <w:p w:rsidR="00000000" w:rsidRDefault="00DD2F28">
      <w:pPr>
        <w:pStyle w:val="BodyText"/>
        <w:kinsoku w:val="0"/>
        <w:overflowPunct w:val="0"/>
        <w:spacing w:before="9"/>
        <w:rPr>
          <w:b/>
          <w:bCs/>
          <w:sz w:val="24"/>
          <w:szCs w:val="24"/>
        </w:rPr>
      </w:pPr>
      <w:bookmarkStart w:id="0" w:name="_GoBack"/>
      <w:bookmarkEnd w:id="0"/>
    </w:p>
    <w:p w:rsidR="00000000" w:rsidRDefault="00346FEA">
      <w:pPr>
        <w:pStyle w:val="BodyText"/>
        <w:kinsoku w:val="0"/>
        <w:overflowPunct w:val="0"/>
        <w:spacing w:before="94"/>
        <w:ind w:left="907"/>
        <w:rPr>
          <w:b/>
          <w:bCs/>
          <w:color w:val="232323"/>
          <w:w w:val="105"/>
        </w:rPr>
      </w:pPr>
      <w:r>
        <w:rPr>
          <w:b/>
          <w:bCs/>
          <w:color w:val="232323"/>
          <w:w w:val="105"/>
        </w:rPr>
        <w:t>Write your responses below each question</w:t>
      </w:r>
      <w:r w:rsidR="00DD2F28">
        <w:rPr>
          <w:b/>
          <w:bCs/>
          <w:color w:val="232323"/>
          <w:w w:val="105"/>
        </w:rPr>
        <w:t>. Share your answers at home with your family.</w:t>
      </w:r>
    </w:p>
    <w:p w:rsidR="00000000" w:rsidRDefault="00DD2F28">
      <w:pPr>
        <w:pStyle w:val="BodyText"/>
        <w:kinsoku w:val="0"/>
        <w:overflowPunct w:val="0"/>
        <w:spacing w:before="11"/>
        <w:rPr>
          <w:b/>
          <w:bCs/>
          <w:sz w:val="17"/>
          <w:szCs w:val="17"/>
        </w:rPr>
      </w:pPr>
    </w:p>
    <w:p w:rsidR="00000000" w:rsidRDefault="00A825B3">
      <w:pPr>
        <w:pStyle w:val="BodyText"/>
        <w:kinsoku w:val="0"/>
        <w:overflowPunct w:val="0"/>
        <w:ind w:left="907"/>
        <w:rPr>
          <w:color w:val="232323"/>
          <w:w w:val="290"/>
        </w:rPr>
      </w:pPr>
      <w:r>
        <w:rPr>
          <w:rFonts w:ascii="Times New Roman" w:hAnsi="Times New Roman" w:cs="Times New Roman"/>
          <w:color w:val="232323"/>
          <w:w w:val="130"/>
          <w:sz w:val="23"/>
          <w:szCs w:val="23"/>
        </w:rPr>
        <w:t>1</w:t>
      </w:r>
      <w:r w:rsidR="00DD2F28">
        <w:rPr>
          <w:rFonts w:ascii="Times New Roman" w:hAnsi="Times New Roman" w:cs="Times New Roman"/>
          <w:color w:val="232323"/>
          <w:w w:val="130"/>
          <w:sz w:val="23"/>
          <w:szCs w:val="23"/>
        </w:rPr>
        <w:t xml:space="preserve">. </w:t>
      </w:r>
      <w:r w:rsidR="00DD2F28">
        <w:rPr>
          <w:color w:val="232323"/>
          <w:w w:val="130"/>
        </w:rPr>
        <w:t>This is the most unusual or surprising thing I</w:t>
      </w:r>
      <w:r w:rsidR="00346FEA">
        <w:rPr>
          <w:color w:val="232323"/>
          <w:w w:val="130"/>
        </w:rPr>
        <w:t xml:space="preserve"> saw:</w:t>
      </w:r>
    </w:p>
    <w:p w:rsidR="00000000" w:rsidRDefault="00DD2F28">
      <w:pPr>
        <w:pStyle w:val="BodyText"/>
        <w:kinsoku w:val="0"/>
        <w:overflowPunct w:val="0"/>
        <w:spacing w:before="2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spacing w:before="6"/>
        <w:rPr>
          <w:sz w:val="22"/>
          <w:szCs w:val="22"/>
        </w:rPr>
      </w:pPr>
    </w:p>
    <w:p w:rsidR="00000000" w:rsidRDefault="00A825B3">
      <w:pPr>
        <w:pStyle w:val="BodyText"/>
        <w:kinsoku w:val="0"/>
        <w:overflowPunct w:val="0"/>
        <w:ind w:left="898"/>
        <w:rPr>
          <w:color w:val="232323"/>
          <w:w w:val="115"/>
        </w:rPr>
      </w:pPr>
      <w:r>
        <w:rPr>
          <w:color w:val="232323"/>
          <w:spacing w:val="-1"/>
          <w:w w:val="110"/>
        </w:rPr>
        <w:t>2. T</w:t>
      </w:r>
      <w:r w:rsidR="00DD2F28">
        <w:rPr>
          <w:color w:val="232323"/>
          <w:spacing w:val="-1"/>
          <w:w w:val="110"/>
        </w:rPr>
        <w:t>hes</w:t>
      </w:r>
      <w:r w:rsidR="00DD2F28">
        <w:rPr>
          <w:color w:val="232323"/>
          <w:w w:val="110"/>
        </w:rPr>
        <w:t>e</w:t>
      </w:r>
      <w:r w:rsidR="00DD2F28">
        <w:rPr>
          <w:color w:val="232323"/>
          <w:spacing w:val="13"/>
        </w:rPr>
        <w:t xml:space="preserve"> </w:t>
      </w:r>
      <w:r w:rsidR="00DD2F28">
        <w:rPr>
          <w:color w:val="232323"/>
          <w:spacing w:val="-1"/>
          <w:w w:val="107"/>
        </w:rPr>
        <w:t>ar</w:t>
      </w:r>
      <w:r w:rsidR="00DD2F28">
        <w:rPr>
          <w:color w:val="232323"/>
          <w:w w:val="107"/>
        </w:rPr>
        <w:t>e</w:t>
      </w:r>
      <w:r w:rsidR="00DD2F28">
        <w:rPr>
          <w:color w:val="232323"/>
          <w:spacing w:val="5"/>
        </w:rPr>
        <w:t xml:space="preserve"> </w:t>
      </w:r>
      <w:r w:rsidR="00DD2F28">
        <w:rPr>
          <w:color w:val="232323"/>
          <w:spacing w:val="-1"/>
          <w:w w:val="107"/>
        </w:rPr>
        <w:t>th</w:t>
      </w:r>
      <w:r w:rsidR="00DD2F28">
        <w:rPr>
          <w:color w:val="232323"/>
          <w:w w:val="107"/>
        </w:rPr>
        <w:t>e</w:t>
      </w:r>
      <w:r w:rsidR="00DD2F28">
        <w:rPr>
          <w:color w:val="232323"/>
          <w:spacing w:val="-8"/>
        </w:rPr>
        <w:t xml:space="preserve"> </w:t>
      </w:r>
      <w:r w:rsidR="00DD2F28">
        <w:rPr>
          <w:color w:val="232323"/>
          <w:spacing w:val="-1"/>
          <w:w w:val="118"/>
        </w:rPr>
        <w:t>job</w:t>
      </w:r>
      <w:r w:rsidR="00DD2F28">
        <w:rPr>
          <w:color w:val="232323"/>
          <w:w w:val="118"/>
        </w:rPr>
        <w:t>s</w:t>
      </w:r>
      <w:r w:rsidR="00DD2F28">
        <w:rPr>
          <w:color w:val="232323"/>
          <w:spacing w:val="10"/>
        </w:rPr>
        <w:t xml:space="preserve"> </w:t>
      </w:r>
      <w:r w:rsidR="00DD2F28">
        <w:rPr>
          <w:color w:val="232323"/>
          <w:w w:val="118"/>
        </w:rPr>
        <w:t>I</w:t>
      </w:r>
      <w:r w:rsidR="00DD2F28">
        <w:rPr>
          <w:color w:val="232323"/>
          <w:spacing w:val="15"/>
        </w:rPr>
        <w:t xml:space="preserve"> </w:t>
      </w:r>
      <w:r w:rsidR="00DD2F28">
        <w:rPr>
          <w:color w:val="232323"/>
          <w:w w:val="115"/>
        </w:rPr>
        <w:t>saw:</w:t>
      </w:r>
    </w:p>
    <w:p w:rsidR="00000000" w:rsidRDefault="00DD2F28">
      <w:pPr>
        <w:pStyle w:val="BodyText"/>
        <w:kinsoku w:val="0"/>
        <w:overflowPunct w:val="0"/>
        <w:spacing w:before="7"/>
        <w:rPr>
          <w:sz w:val="29"/>
          <w:szCs w:val="29"/>
        </w:rPr>
      </w:pPr>
    </w:p>
    <w:p w:rsidR="00000000" w:rsidRDefault="00DD2F28">
      <w:pPr>
        <w:pStyle w:val="BodyText"/>
        <w:kinsoku w:val="0"/>
        <w:overflowPunct w:val="0"/>
        <w:spacing w:before="7"/>
        <w:rPr>
          <w:sz w:val="27"/>
          <w:szCs w:val="27"/>
        </w:rPr>
      </w:pPr>
    </w:p>
    <w:p w:rsidR="00000000" w:rsidRDefault="00DD2F28">
      <w:pPr>
        <w:pStyle w:val="BodyText"/>
        <w:kinsoku w:val="0"/>
        <w:overflowPunct w:val="0"/>
        <w:spacing w:before="10"/>
        <w:rPr>
          <w:sz w:val="18"/>
          <w:szCs w:val="18"/>
        </w:rPr>
      </w:pPr>
    </w:p>
    <w:p w:rsidR="00000000" w:rsidRDefault="00DD2F28">
      <w:pPr>
        <w:pStyle w:val="BodyText"/>
        <w:tabs>
          <w:tab w:val="left" w:pos="6077"/>
        </w:tabs>
        <w:kinsoku w:val="0"/>
        <w:overflowPunct w:val="0"/>
        <w:ind w:left="895"/>
        <w:rPr>
          <w:color w:val="232323"/>
          <w:spacing w:val="-1"/>
          <w:w w:val="238"/>
        </w:rPr>
      </w:pPr>
      <w:r>
        <w:rPr>
          <w:color w:val="232323"/>
          <w:spacing w:val="-1"/>
          <w:w w:val="115"/>
        </w:rPr>
        <w:t>3</w:t>
      </w:r>
      <w:r>
        <w:rPr>
          <w:color w:val="232323"/>
          <w:w w:val="115"/>
        </w:rPr>
        <w:t>.</w:t>
      </w:r>
      <w:r>
        <w:rPr>
          <w:color w:val="232323"/>
        </w:rPr>
        <w:t xml:space="preserve"> </w:t>
      </w:r>
      <w:r>
        <w:rPr>
          <w:color w:val="232323"/>
          <w:spacing w:val="-12"/>
        </w:rPr>
        <w:t xml:space="preserve"> </w:t>
      </w:r>
      <w:r>
        <w:rPr>
          <w:color w:val="232323"/>
          <w:spacing w:val="-1"/>
          <w:w w:val="115"/>
        </w:rPr>
        <w:t>Th</w:t>
      </w:r>
      <w:r>
        <w:rPr>
          <w:color w:val="232323"/>
          <w:w w:val="115"/>
        </w:rPr>
        <w:t>e</w:t>
      </w:r>
      <w:r>
        <w:rPr>
          <w:color w:val="232323"/>
          <w:spacing w:val="1"/>
        </w:rPr>
        <w:t xml:space="preserve"> </w:t>
      </w:r>
      <w:r>
        <w:rPr>
          <w:color w:val="232323"/>
          <w:spacing w:val="-1"/>
          <w:w w:val="115"/>
        </w:rPr>
        <w:t>jo</w:t>
      </w:r>
      <w:r>
        <w:rPr>
          <w:color w:val="232323"/>
          <w:w w:val="115"/>
        </w:rPr>
        <w:t>b</w:t>
      </w:r>
      <w:r>
        <w:rPr>
          <w:color w:val="232323"/>
          <w:spacing w:val="15"/>
        </w:rPr>
        <w:t xml:space="preserve"> </w:t>
      </w:r>
      <w:r>
        <w:rPr>
          <w:color w:val="232323"/>
          <w:spacing w:val="-1"/>
          <w:w w:val="110"/>
        </w:rPr>
        <w:t>o</w:t>
      </w:r>
      <w:r>
        <w:rPr>
          <w:color w:val="232323"/>
          <w:w w:val="110"/>
        </w:rPr>
        <w:t>f</w:t>
      </w:r>
      <w:r>
        <w:rPr>
          <w:color w:val="232323"/>
          <w:spacing w:val="-16"/>
        </w:rPr>
        <w:t xml:space="preserve"> </w:t>
      </w:r>
      <w:r>
        <w:rPr>
          <w:color w:val="232323"/>
          <w:u w:val="single" w:color="333333"/>
        </w:rPr>
        <w:t xml:space="preserve"> </w:t>
      </w:r>
      <w:r>
        <w:rPr>
          <w:color w:val="232323"/>
          <w:u w:val="single" w:color="333333"/>
        </w:rPr>
        <w:tab/>
      </w:r>
      <w:r w:rsidR="00A825B3">
        <w:rPr>
          <w:color w:val="232323"/>
          <w:spacing w:val="-1"/>
          <w:w w:val="117"/>
        </w:rPr>
        <w:t>is i</w:t>
      </w:r>
      <w:r>
        <w:rPr>
          <w:color w:val="232323"/>
          <w:spacing w:val="-1"/>
          <w:w w:val="117"/>
        </w:rPr>
        <w:t>mportan</w:t>
      </w:r>
      <w:r w:rsidR="00A825B3">
        <w:rPr>
          <w:color w:val="232323"/>
          <w:spacing w:val="-1"/>
          <w:w w:val="117"/>
        </w:rPr>
        <w:t>t because:</w:t>
      </w: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2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9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spacing w:before="9"/>
      </w:pPr>
    </w:p>
    <w:p w:rsidR="00000000" w:rsidRDefault="00A825B3">
      <w:pPr>
        <w:pStyle w:val="BodyText"/>
        <w:kinsoku w:val="0"/>
        <w:overflowPunct w:val="0"/>
        <w:spacing w:before="1"/>
        <w:ind w:left="891"/>
        <w:rPr>
          <w:color w:val="232323"/>
          <w:spacing w:val="-1"/>
          <w:w w:val="116"/>
        </w:rPr>
      </w:pPr>
      <w:r>
        <w:rPr>
          <w:color w:val="232323"/>
          <w:spacing w:val="-1"/>
          <w:w w:val="109"/>
        </w:rPr>
        <w:t>4. Th</w:t>
      </w:r>
      <w:r w:rsidR="00DD2F28">
        <w:rPr>
          <w:color w:val="232323"/>
          <w:spacing w:val="-1"/>
          <w:w w:val="109"/>
        </w:rPr>
        <w:t>es</w:t>
      </w:r>
      <w:r w:rsidR="00DD2F28">
        <w:rPr>
          <w:color w:val="232323"/>
          <w:w w:val="109"/>
        </w:rPr>
        <w:t>e</w:t>
      </w:r>
      <w:r w:rsidR="00DD2F28">
        <w:rPr>
          <w:color w:val="232323"/>
          <w:spacing w:val="18"/>
        </w:rPr>
        <w:t xml:space="preserve"> </w:t>
      </w:r>
      <w:r w:rsidR="00DD2F28">
        <w:rPr>
          <w:color w:val="232323"/>
          <w:spacing w:val="-1"/>
          <w:w w:val="107"/>
        </w:rPr>
        <w:t>ar</w:t>
      </w:r>
      <w:r w:rsidR="00DD2F28">
        <w:rPr>
          <w:color w:val="232323"/>
          <w:w w:val="107"/>
        </w:rPr>
        <w:t>e</w:t>
      </w:r>
      <w:r w:rsidR="00DD2F28">
        <w:rPr>
          <w:color w:val="232323"/>
          <w:spacing w:val="11"/>
        </w:rPr>
        <w:t xml:space="preserve"> </w:t>
      </w:r>
      <w:r w:rsidR="00DD2F28">
        <w:rPr>
          <w:color w:val="232323"/>
          <w:w w:val="115"/>
        </w:rPr>
        <w:t>some</w:t>
      </w:r>
      <w:r>
        <w:rPr>
          <w:color w:val="232323"/>
          <w:spacing w:val="18"/>
        </w:rPr>
        <w:t xml:space="preserve"> </w:t>
      </w:r>
      <w:r w:rsidR="00DD2F28">
        <w:rPr>
          <w:color w:val="232323"/>
          <w:w w:val="117"/>
        </w:rPr>
        <w:t>subjects</w:t>
      </w:r>
      <w:r w:rsidR="00DD2F28">
        <w:rPr>
          <w:color w:val="232323"/>
          <w:spacing w:val="16"/>
        </w:rPr>
        <w:t xml:space="preserve"> </w:t>
      </w:r>
      <w:r w:rsidR="00DD2F28">
        <w:rPr>
          <w:color w:val="232323"/>
          <w:w w:val="117"/>
        </w:rPr>
        <w:t>I</w:t>
      </w:r>
      <w:r w:rsidR="00DD2F28">
        <w:rPr>
          <w:color w:val="232323"/>
          <w:spacing w:val="9"/>
        </w:rPr>
        <w:t xml:space="preserve"> </w:t>
      </w:r>
      <w:r w:rsidR="00DD2F28">
        <w:rPr>
          <w:color w:val="232323"/>
          <w:spacing w:val="-1"/>
          <w:w w:val="112"/>
        </w:rPr>
        <w:t>lear</w:t>
      </w:r>
      <w:r w:rsidR="00DD2F28">
        <w:rPr>
          <w:color w:val="232323"/>
          <w:w w:val="112"/>
        </w:rPr>
        <w:t>n</w:t>
      </w:r>
      <w:r w:rsidR="00DD2F28">
        <w:rPr>
          <w:color w:val="232323"/>
          <w:spacing w:val="18"/>
        </w:rPr>
        <w:t xml:space="preserve"> </w:t>
      </w:r>
      <w:r w:rsidR="00DD2F28">
        <w:rPr>
          <w:color w:val="232323"/>
          <w:spacing w:val="-1"/>
          <w:w w:val="112"/>
        </w:rPr>
        <w:t>i</w:t>
      </w:r>
      <w:r w:rsidR="00DD2F28">
        <w:rPr>
          <w:color w:val="232323"/>
          <w:w w:val="112"/>
        </w:rPr>
        <w:t>n</w:t>
      </w:r>
      <w:r w:rsidR="00DD2F28">
        <w:rPr>
          <w:color w:val="232323"/>
          <w:spacing w:val="20"/>
        </w:rPr>
        <w:t xml:space="preserve"> </w:t>
      </w:r>
      <w:r w:rsidR="00DD2F28">
        <w:rPr>
          <w:color w:val="232323"/>
          <w:w w:val="116"/>
        </w:rPr>
        <w:t>school</w:t>
      </w:r>
      <w:r w:rsidR="00DD2F28">
        <w:rPr>
          <w:color w:val="232323"/>
          <w:spacing w:val="8"/>
        </w:rPr>
        <w:t xml:space="preserve"> </w:t>
      </w:r>
      <w:r w:rsidR="00DD2F28">
        <w:rPr>
          <w:color w:val="232323"/>
          <w:spacing w:val="-1"/>
          <w:w w:val="115"/>
        </w:rPr>
        <w:t>tha</w:t>
      </w:r>
      <w:r w:rsidR="00DD2F28">
        <w:rPr>
          <w:color w:val="232323"/>
          <w:w w:val="115"/>
        </w:rPr>
        <w:t>t</w:t>
      </w:r>
      <w:r w:rsidR="00DD2F28">
        <w:rPr>
          <w:color w:val="232323"/>
          <w:spacing w:val="17"/>
        </w:rPr>
        <w:t xml:space="preserve"> </w:t>
      </w:r>
      <w:r w:rsidR="00DD2F28">
        <w:rPr>
          <w:color w:val="232323"/>
          <w:spacing w:val="-1"/>
          <w:w w:val="115"/>
        </w:rPr>
        <w:t>worker</w:t>
      </w:r>
      <w:r w:rsidR="00DD2F28">
        <w:rPr>
          <w:color w:val="232323"/>
          <w:w w:val="115"/>
        </w:rPr>
        <w:t>s</w:t>
      </w:r>
      <w:r w:rsidR="00DD2F28">
        <w:rPr>
          <w:color w:val="232323"/>
          <w:spacing w:val="19"/>
        </w:rPr>
        <w:t xml:space="preserve"> </w:t>
      </w:r>
      <w:r w:rsidR="00DD2F28">
        <w:rPr>
          <w:color w:val="232323"/>
          <w:spacing w:val="-1"/>
          <w:w w:val="115"/>
        </w:rPr>
        <w:t>us</w:t>
      </w:r>
      <w:r w:rsidR="00DD2F28">
        <w:rPr>
          <w:color w:val="232323"/>
          <w:w w:val="115"/>
        </w:rPr>
        <w:t>e</w:t>
      </w:r>
      <w:r w:rsidR="00DD2F28">
        <w:rPr>
          <w:color w:val="232323"/>
          <w:spacing w:val="8"/>
        </w:rPr>
        <w:t xml:space="preserve"> </w:t>
      </w:r>
      <w:r w:rsidR="00DD2F28">
        <w:rPr>
          <w:color w:val="232323"/>
          <w:spacing w:val="-1"/>
          <w:w w:val="115"/>
        </w:rPr>
        <w:t>i</w:t>
      </w:r>
      <w:r w:rsidR="00DD2F28">
        <w:rPr>
          <w:color w:val="232323"/>
          <w:w w:val="115"/>
        </w:rPr>
        <w:t>n</w:t>
      </w:r>
      <w:r w:rsidR="00DD2F28">
        <w:rPr>
          <w:color w:val="232323"/>
          <w:spacing w:val="12"/>
        </w:rPr>
        <w:t xml:space="preserve"> </w:t>
      </w:r>
      <w:r w:rsidR="00DD2F28">
        <w:rPr>
          <w:color w:val="232323"/>
          <w:spacing w:val="-1"/>
          <w:w w:val="116"/>
        </w:rPr>
        <w:t>jobs:</w:t>
      </w:r>
    </w:p>
    <w:p w:rsidR="00000000" w:rsidRDefault="00DD2F28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:rsidR="00000000" w:rsidRDefault="00DD2F28">
      <w:pPr>
        <w:pStyle w:val="BodyText"/>
        <w:kinsoku w:val="0"/>
        <w:overflowPunct w:val="0"/>
        <w:spacing w:before="7"/>
        <w:rPr>
          <w:sz w:val="27"/>
          <w:szCs w:val="27"/>
        </w:rPr>
      </w:pPr>
    </w:p>
    <w:p w:rsidR="00000000" w:rsidRDefault="00DD2F28">
      <w:pPr>
        <w:pStyle w:val="BodyText"/>
        <w:kinsoku w:val="0"/>
        <w:overflowPunct w:val="0"/>
        <w:spacing w:before="6"/>
        <w:rPr>
          <w:sz w:val="22"/>
          <w:szCs w:val="22"/>
        </w:rPr>
      </w:pPr>
    </w:p>
    <w:p w:rsidR="00000000" w:rsidRDefault="00A825B3">
      <w:pPr>
        <w:pStyle w:val="BodyText"/>
        <w:tabs>
          <w:tab w:val="left" w:leader="hyphen" w:pos="10586"/>
        </w:tabs>
        <w:kinsoku w:val="0"/>
        <w:overflowPunct w:val="0"/>
        <w:ind w:left="882"/>
        <w:rPr>
          <w:color w:val="232323"/>
          <w:w w:val="265"/>
        </w:rPr>
      </w:pPr>
      <w:r w:rsidRPr="00A825B3">
        <w:rPr>
          <w:bCs/>
          <w:color w:val="232323"/>
          <w:w w:val="125"/>
        </w:rPr>
        <w:t>5</w:t>
      </w:r>
      <w:r w:rsidR="00DD2F28">
        <w:rPr>
          <w:b/>
          <w:bCs/>
          <w:color w:val="232323"/>
          <w:w w:val="125"/>
        </w:rPr>
        <w:t>.</w:t>
      </w:r>
      <w:r w:rsidR="00DD2F28">
        <w:rPr>
          <w:b/>
          <w:bCs/>
          <w:color w:val="232323"/>
          <w:spacing w:val="-27"/>
          <w:w w:val="125"/>
        </w:rPr>
        <w:t xml:space="preserve"> </w:t>
      </w:r>
      <w:r w:rsidR="00DD2F28">
        <w:rPr>
          <w:color w:val="232323"/>
          <w:w w:val="125"/>
        </w:rPr>
        <w:t>This</w:t>
      </w:r>
      <w:r w:rsidR="00DD2F28">
        <w:rPr>
          <w:color w:val="232323"/>
          <w:spacing w:val="-33"/>
          <w:w w:val="125"/>
        </w:rPr>
        <w:t xml:space="preserve"> </w:t>
      </w:r>
      <w:r w:rsidR="00DD2F28">
        <w:rPr>
          <w:color w:val="232323"/>
          <w:w w:val="125"/>
        </w:rPr>
        <w:t>is</w:t>
      </w:r>
      <w:r w:rsidR="00DD2F28">
        <w:rPr>
          <w:color w:val="232323"/>
          <w:spacing w:val="-34"/>
          <w:w w:val="125"/>
        </w:rPr>
        <w:t xml:space="preserve"> </w:t>
      </w:r>
      <w:r w:rsidR="00DD2F28">
        <w:rPr>
          <w:color w:val="232323"/>
          <w:w w:val="125"/>
        </w:rPr>
        <w:t>an</w:t>
      </w:r>
      <w:r w:rsidR="00DD2F28">
        <w:rPr>
          <w:color w:val="232323"/>
          <w:spacing w:val="-36"/>
          <w:w w:val="125"/>
        </w:rPr>
        <w:t xml:space="preserve"> </w:t>
      </w:r>
      <w:r w:rsidR="00DD2F28">
        <w:rPr>
          <w:color w:val="232323"/>
          <w:w w:val="125"/>
        </w:rPr>
        <w:t>example</w:t>
      </w:r>
      <w:r w:rsidR="00DD2F28">
        <w:rPr>
          <w:color w:val="232323"/>
          <w:spacing w:val="-27"/>
          <w:w w:val="125"/>
        </w:rPr>
        <w:t xml:space="preserve"> </w:t>
      </w:r>
      <w:r w:rsidR="00DD2F28">
        <w:rPr>
          <w:color w:val="232323"/>
          <w:w w:val="125"/>
        </w:rPr>
        <w:t>of</w:t>
      </w:r>
      <w:r w:rsidR="00DD2F28">
        <w:rPr>
          <w:color w:val="232323"/>
          <w:spacing w:val="-28"/>
          <w:w w:val="125"/>
        </w:rPr>
        <w:t xml:space="preserve"> </w:t>
      </w:r>
      <w:r w:rsidR="00DD2F28">
        <w:rPr>
          <w:color w:val="232323"/>
          <w:w w:val="125"/>
        </w:rPr>
        <w:t>an</w:t>
      </w:r>
      <w:r w:rsidR="00DD2F28">
        <w:rPr>
          <w:color w:val="232323"/>
          <w:spacing w:val="-40"/>
          <w:w w:val="125"/>
        </w:rPr>
        <w:t xml:space="preserve"> </w:t>
      </w:r>
      <w:r w:rsidR="00DD2F28">
        <w:rPr>
          <w:color w:val="232323"/>
          <w:w w:val="125"/>
        </w:rPr>
        <w:t>important</w:t>
      </w:r>
      <w:r>
        <w:rPr>
          <w:color w:val="232323"/>
          <w:w w:val="125"/>
        </w:rPr>
        <w:t xml:space="preserve"> work habit</w:t>
      </w:r>
      <w:r>
        <w:rPr>
          <w:color w:val="232323"/>
          <w:spacing w:val="-24"/>
          <w:w w:val="125"/>
        </w:rPr>
        <w:t xml:space="preserve">: </w:t>
      </w:r>
    </w:p>
    <w:p w:rsidR="00000000" w:rsidRDefault="00DD2F28">
      <w:pPr>
        <w:pStyle w:val="BodyText"/>
        <w:kinsoku w:val="0"/>
        <w:overflowPunct w:val="0"/>
        <w:spacing w:before="8"/>
        <w:rPr>
          <w:sz w:val="18"/>
          <w:szCs w:val="18"/>
        </w:rPr>
      </w:pPr>
    </w:p>
    <w:p w:rsidR="00000000" w:rsidRDefault="00A825B3" w:rsidP="00A825B3">
      <w:pPr>
        <w:pStyle w:val="BodyText"/>
        <w:kinsoku w:val="0"/>
        <w:overflowPunct w:val="0"/>
        <w:ind w:firstLine="720"/>
        <w:rPr>
          <w:color w:val="232323"/>
          <w:w w:val="360"/>
        </w:rPr>
      </w:pPr>
      <w:proofErr w:type="spellStart"/>
      <w:proofErr w:type="gramStart"/>
      <w:r>
        <w:rPr>
          <w:color w:val="232323"/>
          <w:w w:val="135"/>
        </w:rPr>
        <w:t>lt</w:t>
      </w:r>
      <w:proofErr w:type="spellEnd"/>
      <w:proofErr w:type="gramEnd"/>
      <w:r>
        <w:rPr>
          <w:color w:val="232323"/>
          <w:w w:val="135"/>
        </w:rPr>
        <w:t xml:space="preserve"> i</w:t>
      </w:r>
      <w:r w:rsidR="00DD2F28">
        <w:rPr>
          <w:color w:val="232323"/>
          <w:w w:val="135"/>
        </w:rPr>
        <w:t xml:space="preserve">s </w:t>
      </w:r>
      <w:r w:rsidR="00DD2F28">
        <w:rPr>
          <w:color w:val="343434"/>
          <w:w w:val="135"/>
        </w:rPr>
        <w:t xml:space="preserve">important </w:t>
      </w:r>
      <w:r w:rsidR="00DD2F28">
        <w:rPr>
          <w:color w:val="232323"/>
          <w:w w:val="135"/>
        </w:rPr>
        <w:t>because</w:t>
      </w:r>
      <w:r>
        <w:rPr>
          <w:color w:val="232323"/>
          <w:spacing w:val="-8"/>
          <w:w w:val="135"/>
        </w:rPr>
        <w:t>:</w:t>
      </w:r>
    </w:p>
    <w:p w:rsidR="00000000" w:rsidRDefault="00DD2F28">
      <w:pPr>
        <w:pStyle w:val="BodyText"/>
        <w:kinsoku w:val="0"/>
        <w:overflowPunct w:val="0"/>
        <w:spacing w:before="6"/>
        <w:rPr>
          <w:sz w:val="17"/>
          <w:szCs w:val="17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11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spacing w:before="1"/>
      </w:pPr>
    </w:p>
    <w:p w:rsidR="00000000" w:rsidRDefault="00A825B3">
      <w:pPr>
        <w:pStyle w:val="BodyText"/>
        <w:kinsoku w:val="0"/>
        <w:overflowPunct w:val="0"/>
        <w:ind w:left="876"/>
        <w:rPr>
          <w:color w:val="232323"/>
          <w:w w:val="275"/>
        </w:rPr>
      </w:pPr>
      <w:r>
        <w:rPr>
          <w:color w:val="232323"/>
          <w:spacing w:val="-1"/>
          <w:w w:val="113"/>
        </w:rPr>
        <w:t>6. Th</w:t>
      </w:r>
      <w:r w:rsidR="00DD2F28">
        <w:rPr>
          <w:color w:val="232323"/>
          <w:spacing w:val="-1"/>
          <w:w w:val="113"/>
        </w:rPr>
        <w:t>i</w:t>
      </w:r>
      <w:r w:rsidR="00DD2F28">
        <w:rPr>
          <w:color w:val="232323"/>
          <w:w w:val="113"/>
        </w:rPr>
        <w:t>s</w:t>
      </w:r>
      <w:r w:rsidR="00DD2F28">
        <w:rPr>
          <w:color w:val="232323"/>
          <w:spacing w:val="17"/>
        </w:rPr>
        <w:t xml:space="preserve"> </w:t>
      </w:r>
      <w:r w:rsidR="00DD2F28">
        <w:rPr>
          <w:color w:val="232323"/>
          <w:spacing w:val="-1"/>
          <w:w w:val="113"/>
        </w:rPr>
        <w:t>i</w:t>
      </w:r>
      <w:r w:rsidR="00DD2F28">
        <w:rPr>
          <w:color w:val="232323"/>
          <w:w w:val="113"/>
        </w:rPr>
        <w:t>s</w:t>
      </w:r>
      <w:r w:rsidR="00DD2F28">
        <w:rPr>
          <w:color w:val="232323"/>
          <w:spacing w:val="7"/>
        </w:rPr>
        <w:t xml:space="preserve"> </w:t>
      </w:r>
      <w:r w:rsidR="00DD2F28">
        <w:rPr>
          <w:color w:val="232323"/>
          <w:spacing w:val="-1"/>
          <w:w w:val="113"/>
        </w:rPr>
        <w:t>a</w:t>
      </w:r>
      <w:r w:rsidR="00DD2F28">
        <w:rPr>
          <w:color w:val="232323"/>
          <w:w w:val="113"/>
        </w:rPr>
        <w:t>n</w:t>
      </w:r>
      <w:r w:rsidR="00DD2F28">
        <w:rPr>
          <w:color w:val="232323"/>
          <w:spacing w:val="-1"/>
        </w:rPr>
        <w:t xml:space="preserve"> </w:t>
      </w:r>
      <w:r w:rsidR="00DD2F28">
        <w:rPr>
          <w:color w:val="232323"/>
          <w:spacing w:val="-1"/>
          <w:w w:val="115"/>
        </w:rPr>
        <w:t>exampl</w:t>
      </w:r>
      <w:r w:rsidR="00DD2F28">
        <w:rPr>
          <w:color w:val="232323"/>
          <w:w w:val="115"/>
        </w:rPr>
        <w:t>e</w:t>
      </w:r>
      <w:r w:rsidR="00DD2F28">
        <w:rPr>
          <w:color w:val="232323"/>
          <w:spacing w:val="18"/>
        </w:rPr>
        <w:t xml:space="preserve"> </w:t>
      </w:r>
      <w:r w:rsidR="00DD2F28">
        <w:rPr>
          <w:color w:val="232323"/>
          <w:spacing w:val="-1"/>
          <w:w w:val="115"/>
        </w:rPr>
        <w:t>o</w:t>
      </w:r>
      <w:r w:rsidR="00DD2F28">
        <w:rPr>
          <w:color w:val="232323"/>
          <w:w w:val="115"/>
        </w:rPr>
        <w:t>f</w:t>
      </w:r>
      <w:r w:rsidR="00DD2F28">
        <w:rPr>
          <w:color w:val="232323"/>
          <w:spacing w:val="22"/>
        </w:rPr>
        <w:t xml:space="preserve"> </w:t>
      </w:r>
      <w:r w:rsidR="00DD2F28">
        <w:rPr>
          <w:color w:val="232323"/>
          <w:w w:val="115"/>
        </w:rPr>
        <w:t>a</w:t>
      </w:r>
      <w:r w:rsidR="00DD2F28">
        <w:rPr>
          <w:color w:val="232323"/>
          <w:spacing w:val="3"/>
        </w:rPr>
        <w:t xml:space="preserve"> </w:t>
      </w:r>
      <w:r w:rsidR="00DD2F28">
        <w:rPr>
          <w:color w:val="232323"/>
          <w:spacing w:val="-1"/>
          <w:w w:val="114"/>
        </w:rPr>
        <w:t>tea</w:t>
      </w:r>
      <w:r w:rsidR="00DD2F28">
        <w:rPr>
          <w:color w:val="232323"/>
          <w:w w:val="114"/>
        </w:rPr>
        <w:t>m</w:t>
      </w:r>
      <w:r w:rsidR="00DD2F28">
        <w:rPr>
          <w:color w:val="232323"/>
          <w:spacing w:val="13"/>
        </w:rPr>
        <w:t xml:space="preserve"> </w:t>
      </w:r>
      <w:r w:rsidR="00DD2F28">
        <w:rPr>
          <w:color w:val="232323"/>
          <w:w w:val="114"/>
        </w:rPr>
        <w:t>I</w:t>
      </w:r>
      <w:r w:rsidR="00DD2F28">
        <w:rPr>
          <w:color w:val="232323"/>
          <w:spacing w:val="10"/>
        </w:rPr>
        <w:t xml:space="preserve"> </w:t>
      </w:r>
      <w:r w:rsidR="00DD2F28">
        <w:rPr>
          <w:color w:val="232323"/>
          <w:spacing w:val="-1"/>
          <w:w w:val="114"/>
        </w:rPr>
        <w:t>learne</w:t>
      </w:r>
      <w:r w:rsidR="00DD2F28">
        <w:rPr>
          <w:color w:val="232323"/>
          <w:w w:val="114"/>
        </w:rPr>
        <w:t>d</w:t>
      </w:r>
      <w:r w:rsidR="00DD2F28">
        <w:rPr>
          <w:color w:val="232323"/>
          <w:spacing w:val="22"/>
        </w:rPr>
        <w:t xml:space="preserve"> </w:t>
      </w:r>
      <w:r w:rsidR="00DD2F28">
        <w:rPr>
          <w:color w:val="232323"/>
          <w:spacing w:val="-1"/>
          <w:w w:val="111"/>
        </w:rPr>
        <w:t>abou</w:t>
      </w:r>
      <w:r w:rsidR="00DD2F28">
        <w:rPr>
          <w:color w:val="232323"/>
          <w:w w:val="111"/>
        </w:rPr>
        <w:t>t</w:t>
      </w:r>
      <w:r w:rsidR="00DD2F28">
        <w:rPr>
          <w:color w:val="232323"/>
          <w:spacing w:val="25"/>
        </w:rPr>
        <w:t xml:space="preserve"> </w:t>
      </w:r>
      <w:r w:rsidR="00DD2F28">
        <w:rPr>
          <w:color w:val="232323"/>
          <w:spacing w:val="-1"/>
          <w:w w:val="111"/>
        </w:rPr>
        <w:t>a</w:t>
      </w:r>
      <w:r w:rsidR="00DD2F28">
        <w:rPr>
          <w:color w:val="232323"/>
          <w:w w:val="111"/>
        </w:rPr>
        <w:t>t</w:t>
      </w:r>
      <w:r w:rsidR="00DD2F28">
        <w:rPr>
          <w:color w:val="232323"/>
          <w:spacing w:val="15"/>
        </w:rPr>
        <w:t xml:space="preserve"> </w:t>
      </w:r>
      <w:proofErr w:type="gramStart"/>
      <w:r w:rsidR="00DD2F28">
        <w:rPr>
          <w:color w:val="232323"/>
          <w:spacing w:val="-1"/>
          <w:w w:val="111"/>
        </w:rPr>
        <w:t>th</w:t>
      </w:r>
      <w:r w:rsidR="00DD2F28">
        <w:rPr>
          <w:color w:val="232323"/>
          <w:w w:val="111"/>
        </w:rPr>
        <w:t>e</w:t>
      </w:r>
      <w:r w:rsidR="00DD2F28">
        <w:rPr>
          <w:color w:val="232323"/>
        </w:rPr>
        <w:t xml:space="preserve"> </w:t>
      </w:r>
      <w:r w:rsidR="00DD2F28">
        <w:rPr>
          <w:color w:val="232323"/>
          <w:spacing w:val="-20"/>
        </w:rPr>
        <w:t xml:space="preserve"> </w:t>
      </w:r>
      <w:r w:rsidR="00DD2F28">
        <w:rPr>
          <w:color w:val="232323"/>
          <w:spacing w:val="-1"/>
          <w:w w:val="116"/>
        </w:rPr>
        <w:t>worksit</w:t>
      </w:r>
      <w:r w:rsidR="00DD2F28">
        <w:rPr>
          <w:color w:val="232323"/>
          <w:w w:val="116"/>
        </w:rPr>
        <w:t>e</w:t>
      </w:r>
      <w:proofErr w:type="gramEnd"/>
      <w:r>
        <w:rPr>
          <w:color w:val="232323"/>
          <w:w w:val="116"/>
        </w:rPr>
        <w:t xml:space="preserve"> visit:</w:t>
      </w:r>
      <w:r w:rsidR="00DD2F28">
        <w:rPr>
          <w:color w:val="232323"/>
          <w:spacing w:val="25"/>
        </w:rPr>
        <w:t xml:space="preserve"> </w:t>
      </w:r>
    </w:p>
    <w:p w:rsidR="00000000" w:rsidRDefault="00DD2F28">
      <w:pPr>
        <w:pStyle w:val="BodyText"/>
        <w:kinsoku w:val="0"/>
        <w:overflowPunct w:val="0"/>
        <w:rPr>
          <w:sz w:val="29"/>
          <w:szCs w:val="29"/>
        </w:rPr>
      </w:pPr>
    </w:p>
    <w:p w:rsidR="00000000" w:rsidRDefault="00DD2F28">
      <w:pPr>
        <w:pStyle w:val="BodyText"/>
        <w:kinsoku w:val="0"/>
        <w:overflowPunct w:val="0"/>
        <w:spacing w:before="8"/>
        <w:rPr>
          <w:sz w:val="22"/>
          <w:szCs w:val="22"/>
        </w:rPr>
      </w:pPr>
    </w:p>
    <w:p w:rsidR="00000000" w:rsidRDefault="00DD2F28" w:rsidP="00A825B3">
      <w:pPr>
        <w:pStyle w:val="BodyText"/>
        <w:kinsoku w:val="0"/>
        <w:overflowPunct w:val="0"/>
        <w:ind w:firstLine="720"/>
        <w:rPr>
          <w:color w:val="343434"/>
          <w:w w:val="115"/>
        </w:rPr>
      </w:pPr>
      <w:r>
        <w:rPr>
          <w:color w:val="343434"/>
          <w:w w:val="115"/>
        </w:rPr>
        <w:t xml:space="preserve">This </w:t>
      </w:r>
      <w:r>
        <w:rPr>
          <w:color w:val="232323"/>
          <w:w w:val="115"/>
        </w:rPr>
        <w:t xml:space="preserve">is how the team works </w:t>
      </w:r>
      <w:r>
        <w:rPr>
          <w:color w:val="343434"/>
          <w:w w:val="115"/>
        </w:rPr>
        <w:t>together</w:t>
      </w:r>
      <w:r w:rsidR="00A825B3">
        <w:rPr>
          <w:color w:val="343434"/>
          <w:w w:val="115"/>
        </w:rPr>
        <w:t>:</w:t>
      </w:r>
    </w:p>
    <w:p w:rsidR="00000000" w:rsidRDefault="00DD2F28">
      <w:pPr>
        <w:pStyle w:val="BodyText"/>
        <w:kinsoku w:val="0"/>
        <w:overflowPunct w:val="0"/>
        <w:spacing w:before="2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spacing w:before="8"/>
        <w:rPr>
          <w:sz w:val="19"/>
          <w:szCs w:val="19"/>
        </w:rPr>
      </w:pPr>
    </w:p>
    <w:p w:rsidR="00000000" w:rsidRDefault="00A825B3">
      <w:pPr>
        <w:pStyle w:val="BodyText"/>
        <w:kinsoku w:val="0"/>
        <w:overflowPunct w:val="0"/>
        <w:spacing w:before="1"/>
        <w:ind w:left="847"/>
        <w:rPr>
          <w:color w:val="232323"/>
          <w:w w:val="315"/>
        </w:rPr>
      </w:pPr>
      <w:r>
        <w:rPr>
          <w:color w:val="232323"/>
          <w:w w:val="130"/>
        </w:rPr>
        <w:t xml:space="preserve">7. Of all the jobs </w:t>
      </w:r>
      <w:r w:rsidR="00DD2F28">
        <w:rPr>
          <w:color w:val="232323"/>
          <w:w w:val="130"/>
        </w:rPr>
        <w:t xml:space="preserve">I saw, </w:t>
      </w:r>
      <w:r w:rsidR="00DD2F28">
        <w:rPr>
          <w:color w:val="343434"/>
          <w:w w:val="130"/>
        </w:rPr>
        <w:t xml:space="preserve">I </w:t>
      </w:r>
      <w:r w:rsidR="00DD2F28">
        <w:rPr>
          <w:color w:val="232323"/>
          <w:w w:val="130"/>
        </w:rPr>
        <w:t>think I'd be best at this</w:t>
      </w:r>
      <w:r>
        <w:rPr>
          <w:color w:val="232323"/>
          <w:w w:val="130"/>
        </w:rPr>
        <w:t xml:space="preserve"> job:</w:t>
      </w:r>
    </w:p>
    <w:p w:rsidR="00A825B3" w:rsidRDefault="00A825B3">
      <w:pPr>
        <w:pStyle w:val="BodyText"/>
        <w:tabs>
          <w:tab w:val="left" w:pos="10733"/>
        </w:tabs>
        <w:kinsoku w:val="0"/>
        <w:overflowPunct w:val="0"/>
        <w:spacing w:before="101"/>
        <w:ind w:left="858"/>
        <w:rPr>
          <w:color w:val="232323"/>
          <w:w w:val="110"/>
        </w:rPr>
      </w:pPr>
      <w:r>
        <w:rPr>
          <w:color w:val="232323"/>
          <w:w w:val="110"/>
        </w:rPr>
        <w:tab/>
      </w:r>
    </w:p>
    <w:p w:rsidR="00000000" w:rsidRPr="00A825B3" w:rsidRDefault="00A825B3">
      <w:pPr>
        <w:pStyle w:val="BodyText"/>
        <w:tabs>
          <w:tab w:val="left" w:pos="10733"/>
        </w:tabs>
        <w:kinsoku w:val="0"/>
        <w:overflowPunct w:val="0"/>
        <w:spacing w:before="101"/>
        <w:ind w:left="858"/>
        <w:rPr>
          <w:color w:val="232323"/>
        </w:rPr>
      </w:pPr>
      <w:r>
        <w:rPr>
          <w:color w:val="232323"/>
          <w:w w:val="110"/>
        </w:rPr>
        <w:t>This is</w:t>
      </w:r>
      <w:r w:rsidR="00DD2F28">
        <w:rPr>
          <w:color w:val="232323"/>
          <w:spacing w:val="18"/>
          <w:w w:val="110"/>
        </w:rPr>
        <w:t xml:space="preserve"> </w:t>
      </w:r>
      <w:r w:rsidR="00DD2F28">
        <w:rPr>
          <w:color w:val="232323"/>
          <w:w w:val="110"/>
        </w:rPr>
        <w:t>why:</w:t>
      </w:r>
      <w:r w:rsidR="00DD2F28">
        <w:rPr>
          <w:color w:val="232323"/>
          <w:spacing w:val="-20"/>
        </w:rPr>
        <w:t xml:space="preserve"> </w:t>
      </w:r>
      <w:r w:rsidR="00DD2F28" w:rsidRPr="00A825B3">
        <w:rPr>
          <w:color w:val="232323"/>
        </w:rPr>
        <w:t xml:space="preserve"> </w:t>
      </w:r>
      <w:r w:rsidR="00DD2F28" w:rsidRPr="00A825B3">
        <w:rPr>
          <w:color w:val="232323"/>
        </w:rPr>
        <w:tab/>
      </w:r>
    </w:p>
    <w:p w:rsidR="00000000" w:rsidRPr="00A825B3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7"/>
        <w:rPr>
          <w:sz w:val="16"/>
          <w:szCs w:val="16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5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spacing w:before="5"/>
        <w:rPr>
          <w:sz w:val="12"/>
          <w:szCs w:val="12"/>
        </w:rPr>
        <w:sectPr w:rsidR="00000000">
          <w:pgSz w:w="12240" w:h="15840"/>
          <w:pgMar w:top="780" w:right="80" w:bottom="960" w:left="120" w:header="0" w:footer="939" w:gutter="0"/>
          <w:cols w:space="720"/>
          <w:noEndnote/>
        </w:sectPr>
      </w:pPr>
    </w:p>
    <w:p w:rsidR="00000000" w:rsidRDefault="00DD2F28">
      <w:pPr>
        <w:pStyle w:val="BodyText"/>
        <w:kinsoku w:val="0"/>
        <w:overflowPunct w:val="0"/>
        <w:ind w:left="720"/>
        <w:rPr>
          <w:sz w:val="20"/>
          <w:szCs w:val="20"/>
        </w:rPr>
      </w:pPr>
      <w:r>
        <w:rPr>
          <w:noProof/>
        </w:rPr>
      </w:r>
      <w:r>
        <w:rPr>
          <w:sz w:val="20"/>
          <w:szCs w:val="20"/>
        </w:rPr>
        <w:pict>
          <v:group id="_x0000_s1119" style="width:561.3pt;height:111.3pt;mso-position-horizontal-relative:char;mso-position-vertical-relative:line" coordsize="11226,2226" o:allowincell="f">
            <v:shape id="_x0000_s1120" type="#_x0000_t75" style="position:absolute;width:11220;height:2220;mso-position-horizontal-relative:page;mso-position-vertical-relative:page" o:allowincell="f">
              <v:imagedata r:id="rId20" o:title=""/>
            </v:shape>
            <v:shape id="_x0000_s1121" type="#_x0000_t202" style="position:absolute;left:1762;top:1083;width:8619;height:267;mso-position-horizontal-relative:page;mso-position-vertical-relative:page" o:allowincell="f" filled="f" stroked="f">
              <v:textbox inset="0,0,0,0">
                <w:txbxContent>
                  <w:p w:rsidR="00000000" w:rsidRDefault="00DD2F28">
                    <w:pPr>
                      <w:pStyle w:val="BodyText"/>
                      <w:tabs>
                        <w:tab w:val="left" w:pos="5839"/>
                        <w:tab w:val="left" w:pos="8340"/>
                      </w:tabs>
                      <w:kinsoku w:val="0"/>
                      <w:overflowPunct w:val="0"/>
                      <w:spacing w:line="266" w:lineRule="exact"/>
                      <w:rPr>
                        <w:rFonts w:ascii="Times New Roman" w:hAnsi="Times New Roman" w:cs="Times New Roman"/>
                        <w:color w:val="0E0E0E"/>
                        <w:w w:val="155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</w:rPr>
                      <w:t>Your</w:t>
                    </w:r>
                    <w:r>
                      <w:rPr>
                        <w:rFonts w:ascii="Times New Roman" w:hAnsi="Times New Roman" w:cs="Times New Roman"/>
                        <w:color w:val="1F1F1F"/>
                        <w:spacing w:val="-57"/>
                        <w:w w:val="14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</w:rPr>
                      <w:t>name</w:t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  <w:u w:val="single" w:color="0D0D0D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  <w:u w:val="single" w:color="0D0D0D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</w:rPr>
                      <w:t>Date</w:t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  <w:u w:val="single" w:color="1E1E1E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color w:val="1F1F1F"/>
                        <w:w w:val="145"/>
                        <w:sz w:val="24"/>
                        <w:szCs w:val="24"/>
                        <w:u w:val="single" w:color="1E1E1E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color w:val="0E0E0E"/>
                        <w:w w:val="155"/>
                        <w:sz w:val="24"/>
                        <w:szCs w:val="24"/>
                      </w:rPr>
                      <w:t>_</w:t>
                    </w:r>
                  </w:p>
                </w:txbxContent>
              </v:textbox>
            </v:shape>
            <v:shape id="_x0000_s1122" type="#_x0000_t202" style="position:absolute;left:2379;top:1804;width:6130;height:411;mso-position-horizontal-relative:page;mso-position-vertical-relative:page" o:allowincell="f" filled="f" stroked="f">
              <v:textbox inset="0,0,0,0">
                <w:txbxContent>
                  <w:p w:rsidR="00000000" w:rsidRDefault="00DD2F28">
                    <w:pPr>
                      <w:pStyle w:val="BodyText"/>
                      <w:kinsoku w:val="0"/>
                      <w:overflowPunct w:val="0"/>
                      <w:spacing w:line="410" w:lineRule="exact"/>
                      <w:rPr>
                        <w:rFonts w:ascii="Times New Roman" w:hAnsi="Times New Roman" w:cs="Times New Roman"/>
                        <w:color w:val="F9F9F9"/>
                        <w:spacing w:val="-1"/>
                        <w:w w:val="214"/>
                        <w:sz w:val="37"/>
                        <w:szCs w:val="37"/>
                      </w:rPr>
                    </w:pPr>
                    <w:r>
                      <w:rPr>
                        <w:rFonts w:ascii="Times New Roman" w:hAnsi="Times New Roman" w:cs="Times New Roman"/>
                        <w:color w:val="F9F9F9"/>
                        <w:spacing w:val="-1"/>
                        <w:w w:val="214"/>
                        <w:sz w:val="37"/>
                        <w:szCs w:val="37"/>
                        <w:shd w:val="clear" w:color="auto" w:fill="161616"/>
                      </w:rPr>
                      <w:t>•</w:t>
                    </w:r>
                    <w:r w:rsidR="00136CF5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14"/>
                        <w:sz w:val="37"/>
                        <w:szCs w:val="37"/>
                        <w:shd w:val="clear" w:color="auto" w:fill="161616"/>
                      </w:rPr>
                      <w:t xml:space="preserve">My </w:t>
                    </w:r>
                    <w:proofErr w:type="spellStart"/>
                    <w:r w:rsidR="00136CF5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14"/>
                        <w:sz w:val="37"/>
                        <w:szCs w:val="37"/>
                        <w:shd w:val="clear" w:color="auto" w:fill="161616"/>
                      </w:rPr>
                      <w:t>Worksite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-1"/>
                        <w:w w:val="121"/>
                        <w:sz w:val="37"/>
                        <w:szCs w:val="37"/>
                        <w:shd w:val="clear" w:color="auto" w:fill="161616"/>
                      </w:rPr>
                      <w:t>Visi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1"/>
                        <w:sz w:val="37"/>
                        <w:szCs w:val="37"/>
                        <w:shd w:val="clear" w:color="auto" w:fill="161616"/>
                      </w:rPr>
                      <w:t>t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20"/>
                        <w:sz w:val="37"/>
                        <w:szCs w:val="37"/>
                        <w:shd w:val="clear" w:color="auto" w:fill="161616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-1"/>
                        <w:w w:val="114"/>
                        <w:sz w:val="37"/>
                        <w:szCs w:val="37"/>
                        <w:shd w:val="clear" w:color="auto" w:fill="161616"/>
                      </w:rPr>
                      <w:t>Experienc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14"/>
                        <w:sz w:val="37"/>
                        <w:szCs w:val="37"/>
                        <w:shd w:val="clear" w:color="auto" w:fill="161616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spacing w:val="30"/>
                        <w:sz w:val="37"/>
                        <w:szCs w:val="37"/>
                        <w:shd w:val="clear" w:color="auto" w:fill="161616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color w:val="F9F9F9"/>
                        <w:w w:val="114"/>
                        <w:sz w:val="37"/>
                        <w:szCs w:val="37"/>
                        <w:shd w:val="clear" w:color="auto" w:fill="161616"/>
                      </w:rPr>
                      <w:t>•</w:t>
                    </w:r>
                  </w:p>
                </w:txbxContent>
              </v:textbox>
            </v:shape>
            <w10:anchorlock/>
          </v:group>
        </w:pict>
      </w:r>
    </w:p>
    <w:p w:rsidR="00000000" w:rsidRDefault="00DD2F28">
      <w:pPr>
        <w:pStyle w:val="BodyText"/>
        <w:kinsoku w:val="0"/>
        <w:overflowPunct w:val="0"/>
        <w:spacing w:before="7"/>
      </w:pPr>
    </w:p>
    <w:p w:rsidR="00000000" w:rsidRDefault="00DD2F28">
      <w:pPr>
        <w:pStyle w:val="BodyText"/>
        <w:tabs>
          <w:tab w:val="left" w:pos="10675"/>
        </w:tabs>
        <w:kinsoku w:val="0"/>
        <w:overflowPunct w:val="0"/>
        <w:spacing w:before="93"/>
        <w:ind w:left="1085"/>
        <w:rPr>
          <w:color w:val="0E0E0E"/>
          <w:w w:val="195"/>
        </w:rPr>
      </w:pPr>
      <w:r>
        <w:rPr>
          <w:color w:val="1F1F1F"/>
          <w:w w:val="125"/>
        </w:rPr>
        <w:t>Name</w:t>
      </w:r>
      <w:r>
        <w:rPr>
          <w:color w:val="1F1F1F"/>
          <w:spacing w:val="-31"/>
          <w:w w:val="125"/>
        </w:rPr>
        <w:t xml:space="preserve"> </w:t>
      </w:r>
      <w:r>
        <w:rPr>
          <w:color w:val="1F1F1F"/>
          <w:w w:val="125"/>
        </w:rPr>
        <w:t>of</w:t>
      </w:r>
      <w:r>
        <w:rPr>
          <w:color w:val="1F1F1F"/>
          <w:spacing w:val="-28"/>
          <w:w w:val="125"/>
        </w:rPr>
        <w:t xml:space="preserve"> </w:t>
      </w:r>
      <w:r>
        <w:rPr>
          <w:color w:val="1F1F1F"/>
          <w:w w:val="125"/>
        </w:rPr>
        <w:t>company</w:t>
      </w:r>
      <w:r w:rsidR="00332135">
        <w:rPr>
          <w:color w:val="1F1F1F"/>
          <w:w w:val="125"/>
        </w:rPr>
        <w:t>:</w:t>
      </w:r>
      <w:r w:rsidRPr="004B5475">
        <w:rPr>
          <w:color w:val="1F1F1F"/>
          <w:w w:val="125"/>
        </w:rPr>
        <w:tab/>
      </w:r>
      <w:r w:rsidRPr="004B5475">
        <w:rPr>
          <w:color w:val="0E0E0E"/>
          <w:w w:val="195"/>
        </w:rPr>
        <w:t>_</w:t>
      </w:r>
    </w:p>
    <w:p w:rsidR="00000000" w:rsidRDefault="00DD2F28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DD2F28">
      <w:pPr>
        <w:pStyle w:val="Heading2"/>
        <w:kinsoku w:val="0"/>
        <w:overflowPunct w:val="0"/>
        <w:spacing w:before="193" w:line="372" w:lineRule="auto"/>
        <w:ind w:left="1079" w:right="1190" w:firstLine="6"/>
        <w:rPr>
          <w:color w:val="1F1F1F"/>
          <w:w w:val="110"/>
        </w:rPr>
      </w:pPr>
      <w:r>
        <w:rPr>
          <w:color w:val="1F1F1F"/>
          <w:w w:val="110"/>
        </w:rPr>
        <w:t>In the space at the bottom of the page, write a paragraph about your worksite visit experience to take home and share with your family.</w:t>
      </w:r>
    </w:p>
    <w:p w:rsidR="00000000" w:rsidRDefault="00DD2F28">
      <w:pPr>
        <w:pStyle w:val="BodyText"/>
        <w:kinsoku w:val="0"/>
        <w:overflowPunct w:val="0"/>
        <w:spacing w:before="142"/>
        <w:ind w:left="1077"/>
        <w:rPr>
          <w:color w:val="1F1F1F"/>
          <w:w w:val="115"/>
        </w:rPr>
      </w:pPr>
      <w:r>
        <w:rPr>
          <w:rFonts w:ascii="Times New Roman" w:hAnsi="Times New Roman" w:cs="Times New Roman"/>
          <w:b/>
          <w:bCs/>
          <w:color w:val="1F1F1F"/>
          <w:w w:val="115"/>
          <w:sz w:val="23"/>
          <w:szCs w:val="23"/>
        </w:rPr>
        <w:t xml:space="preserve">l. </w:t>
      </w:r>
      <w:r>
        <w:rPr>
          <w:color w:val="1F1F1F"/>
          <w:w w:val="115"/>
        </w:rPr>
        <w:t>First, answer these questions: What did you do? What did you see? Who did you meet?</w:t>
      </w:r>
    </w:p>
    <w:p w:rsidR="00000000" w:rsidRDefault="00DD2F28">
      <w:pPr>
        <w:pStyle w:val="BodyText"/>
        <w:kinsoku w:val="0"/>
        <w:overflowPunct w:val="0"/>
        <w:spacing w:before="9"/>
        <w:rPr>
          <w:sz w:val="28"/>
          <w:szCs w:val="28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9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9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31"/>
          <w:szCs w:val="31"/>
        </w:rPr>
      </w:pPr>
    </w:p>
    <w:p w:rsidR="00000000" w:rsidRDefault="00DD2F28">
      <w:pPr>
        <w:pStyle w:val="BodyText"/>
        <w:kinsoku w:val="0"/>
        <w:overflowPunct w:val="0"/>
        <w:spacing w:line="328" w:lineRule="auto"/>
        <w:ind w:left="1065" w:right="1190" w:firstLine="5"/>
        <w:rPr>
          <w:color w:val="1F1F1F"/>
          <w:w w:val="115"/>
        </w:rPr>
      </w:pPr>
      <w:r>
        <w:rPr>
          <w:color w:val="1F1F1F"/>
          <w:w w:val="115"/>
        </w:rPr>
        <w:t>2. Then choose three things about the worksite visit to put in your paragraph. Here are some ideas:</w:t>
      </w:r>
    </w:p>
    <w:p w:rsidR="00000000" w:rsidRDefault="00DD2F28">
      <w:pPr>
        <w:pStyle w:val="BodyText"/>
        <w:kinsoku w:val="0"/>
        <w:overflowPunct w:val="0"/>
        <w:spacing w:line="328" w:lineRule="auto"/>
        <w:ind w:left="1065" w:right="1190" w:firstLine="5"/>
        <w:rPr>
          <w:color w:val="1F1F1F"/>
          <w:w w:val="115"/>
        </w:rPr>
        <w:sectPr w:rsidR="00000000">
          <w:footerReference w:type="even" r:id="rId21"/>
          <w:footerReference w:type="default" r:id="rId22"/>
          <w:pgSz w:w="12240" w:h="15840"/>
          <w:pgMar w:top="540" w:right="80" w:bottom="1100" w:left="120" w:header="0" w:footer="914" w:gutter="0"/>
          <w:cols w:space="720"/>
          <w:noEndnote/>
        </w:sectPr>
      </w:pPr>
    </w:p>
    <w:p w:rsidR="00000000" w:rsidRDefault="00DD2F28" w:rsidP="00136CF5">
      <w:pPr>
        <w:pStyle w:val="BodyText"/>
        <w:tabs>
          <w:tab w:val="left" w:pos="1981"/>
        </w:tabs>
        <w:kinsoku w:val="0"/>
        <w:overflowPunct w:val="0"/>
        <w:spacing w:line="310" w:lineRule="exact"/>
        <w:ind w:left="1315"/>
        <w:rPr>
          <w:color w:val="1F1F1F"/>
          <w:w w:val="105"/>
        </w:rPr>
      </w:pPr>
      <w:r>
        <w:rPr>
          <w:color w:val="1F1F1F"/>
          <w:w w:val="80"/>
          <w:sz w:val="32"/>
          <w:szCs w:val="32"/>
        </w:rPr>
        <w:lastRenderedPageBreak/>
        <w:t>►</w:t>
      </w:r>
      <w:r>
        <w:rPr>
          <w:color w:val="1F1F1F"/>
          <w:spacing w:val="-38"/>
          <w:w w:val="80"/>
          <w:sz w:val="32"/>
          <w:szCs w:val="32"/>
        </w:rPr>
        <w:t xml:space="preserve"> </w:t>
      </w:r>
      <w:proofErr w:type="gramStart"/>
      <w:r>
        <w:rPr>
          <w:color w:val="1F1F1F"/>
          <w:w w:val="80"/>
        </w:rPr>
        <w:t>the</w:t>
      </w:r>
      <w:proofErr w:type="gramEnd"/>
      <w:r>
        <w:rPr>
          <w:color w:val="1F1F1F"/>
          <w:w w:val="80"/>
        </w:rPr>
        <w:tab/>
      </w:r>
      <w:r>
        <w:rPr>
          <w:color w:val="1F1F1F"/>
          <w:w w:val="105"/>
        </w:rPr>
        <w:t xml:space="preserve">most </w:t>
      </w:r>
      <w:r>
        <w:rPr>
          <w:color w:val="2F2F2F"/>
          <w:w w:val="105"/>
        </w:rPr>
        <w:t xml:space="preserve">unusual </w:t>
      </w:r>
      <w:r>
        <w:rPr>
          <w:color w:val="1F1F1F"/>
          <w:w w:val="105"/>
        </w:rPr>
        <w:t>or surprising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thing</w:t>
      </w:r>
    </w:p>
    <w:p w:rsidR="00000000" w:rsidRDefault="00DD2F28" w:rsidP="00136CF5">
      <w:pPr>
        <w:pStyle w:val="BodyText"/>
        <w:tabs>
          <w:tab w:val="left" w:pos="1980"/>
        </w:tabs>
        <w:kinsoku w:val="0"/>
        <w:overflowPunct w:val="0"/>
        <w:spacing w:before="2"/>
        <w:ind w:left="1310"/>
        <w:rPr>
          <w:color w:val="1F1F1F"/>
        </w:rPr>
      </w:pPr>
      <w:r>
        <w:rPr>
          <w:color w:val="1F1F1F"/>
          <w:w w:val="80"/>
          <w:sz w:val="32"/>
          <w:szCs w:val="32"/>
        </w:rPr>
        <w:t>►</w:t>
      </w:r>
      <w:r>
        <w:rPr>
          <w:color w:val="1F1F1F"/>
          <w:spacing w:val="-34"/>
          <w:w w:val="80"/>
          <w:sz w:val="32"/>
          <w:szCs w:val="32"/>
        </w:rPr>
        <w:t xml:space="preserve"> </w:t>
      </w:r>
      <w:proofErr w:type="gramStart"/>
      <w:r>
        <w:rPr>
          <w:color w:val="1F1F1F"/>
          <w:w w:val="80"/>
        </w:rPr>
        <w:t>the</w:t>
      </w:r>
      <w:proofErr w:type="gramEnd"/>
      <w:r>
        <w:rPr>
          <w:color w:val="1F1F1F"/>
          <w:w w:val="80"/>
        </w:rPr>
        <w:tab/>
      </w:r>
      <w:r>
        <w:rPr>
          <w:color w:val="1F1F1F"/>
        </w:rPr>
        <w:t>jobs</w:t>
      </w:r>
    </w:p>
    <w:p w:rsidR="00000000" w:rsidRDefault="00DD2F28" w:rsidP="00136CF5">
      <w:pPr>
        <w:pStyle w:val="BodyText"/>
        <w:tabs>
          <w:tab w:val="left" w:pos="2063"/>
          <w:tab w:val="left" w:pos="2485"/>
        </w:tabs>
        <w:kinsoku w:val="0"/>
        <w:overflowPunct w:val="0"/>
        <w:spacing w:before="2"/>
        <w:ind w:left="1304"/>
        <w:rPr>
          <w:color w:val="1F1F1F"/>
        </w:rPr>
      </w:pPr>
      <w:r>
        <w:rPr>
          <w:color w:val="1F1F1F"/>
          <w:w w:val="75"/>
          <w:sz w:val="33"/>
          <w:szCs w:val="33"/>
        </w:rPr>
        <w:t>►</w:t>
      </w:r>
      <w:r>
        <w:rPr>
          <w:color w:val="1F1F1F"/>
          <w:spacing w:val="-25"/>
          <w:w w:val="75"/>
          <w:sz w:val="33"/>
          <w:szCs w:val="33"/>
        </w:rPr>
        <w:t xml:space="preserve"> </w:t>
      </w:r>
      <w:proofErr w:type="gramStart"/>
      <w:r>
        <w:rPr>
          <w:color w:val="1F1F1F"/>
          <w:w w:val="75"/>
        </w:rPr>
        <w:t>why</w:t>
      </w:r>
      <w:proofErr w:type="gramEnd"/>
      <w:r>
        <w:rPr>
          <w:color w:val="1F1F1F"/>
          <w:w w:val="75"/>
        </w:rPr>
        <w:tab/>
      </w:r>
      <w:r>
        <w:rPr>
          <w:color w:val="1F1F1F"/>
          <w:w w:val="90"/>
        </w:rPr>
        <w:t>the</w:t>
      </w:r>
      <w:r>
        <w:rPr>
          <w:color w:val="1F1F1F"/>
          <w:w w:val="90"/>
        </w:rPr>
        <w:tab/>
      </w:r>
      <w:r>
        <w:rPr>
          <w:color w:val="1F1F1F"/>
        </w:rPr>
        <w:t>jobs are</w:t>
      </w:r>
      <w:r>
        <w:rPr>
          <w:color w:val="1F1F1F"/>
          <w:spacing w:val="-12"/>
        </w:rPr>
        <w:t xml:space="preserve"> </w:t>
      </w:r>
      <w:r>
        <w:rPr>
          <w:color w:val="1F1F1F"/>
        </w:rPr>
        <w:t>important</w:t>
      </w:r>
    </w:p>
    <w:p w:rsidR="00000000" w:rsidRDefault="00DD2F28" w:rsidP="00136CF5">
      <w:pPr>
        <w:pStyle w:val="BodyText"/>
        <w:tabs>
          <w:tab w:val="left" w:pos="1974"/>
        </w:tabs>
        <w:kinsoku w:val="0"/>
        <w:overflowPunct w:val="0"/>
        <w:spacing w:before="14"/>
        <w:ind w:left="1576" w:hanging="271"/>
        <w:rPr>
          <w:color w:val="1F1F1F"/>
          <w:w w:val="105"/>
        </w:rPr>
      </w:pPr>
      <w:r>
        <w:rPr>
          <w:color w:val="2F2F2F"/>
          <w:w w:val="80"/>
          <w:sz w:val="32"/>
          <w:szCs w:val="32"/>
        </w:rPr>
        <w:t>►</w:t>
      </w:r>
      <w:r>
        <w:rPr>
          <w:color w:val="2F2F2F"/>
          <w:spacing w:val="-34"/>
          <w:w w:val="80"/>
          <w:sz w:val="32"/>
          <w:szCs w:val="32"/>
        </w:rPr>
        <w:t xml:space="preserve"> </w:t>
      </w:r>
      <w:proofErr w:type="gramStart"/>
      <w:r>
        <w:rPr>
          <w:color w:val="1F1F1F"/>
          <w:w w:val="80"/>
        </w:rPr>
        <w:t>the</w:t>
      </w:r>
      <w:proofErr w:type="gramEnd"/>
      <w:r>
        <w:rPr>
          <w:color w:val="1F1F1F"/>
          <w:w w:val="80"/>
        </w:rPr>
        <w:tab/>
      </w:r>
      <w:r>
        <w:rPr>
          <w:color w:val="1F1F1F"/>
          <w:w w:val="105"/>
        </w:rPr>
        <w:t xml:space="preserve">subjects you </w:t>
      </w:r>
      <w:r>
        <w:rPr>
          <w:color w:val="2F2F2F"/>
          <w:w w:val="105"/>
        </w:rPr>
        <w:t xml:space="preserve">learn </w:t>
      </w:r>
      <w:r>
        <w:rPr>
          <w:color w:val="1F1F1F"/>
          <w:w w:val="105"/>
        </w:rPr>
        <w:t>in school that workers use in</w:t>
      </w:r>
      <w:r>
        <w:rPr>
          <w:color w:val="1F1F1F"/>
          <w:spacing w:val="11"/>
          <w:w w:val="105"/>
        </w:rPr>
        <w:t xml:space="preserve"> </w:t>
      </w:r>
      <w:r>
        <w:rPr>
          <w:color w:val="1F1F1F"/>
          <w:w w:val="105"/>
        </w:rPr>
        <w:t>jobs</w:t>
      </w:r>
    </w:p>
    <w:p w:rsidR="00000000" w:rsidRDefault="00DD2F28" w:rsidP="00136CF5">
      <w:pPr>
        <w:pStyle w:val="BodyText"/>
        <w:kinsoku w:val="0"/>
        <w:overflowPunct w:val="0"/>
        <w:spacing w:line="313" w:lineRule="exact"/>
        <w:ind w:left="516"/>
        <w:rPr>
          <w:color w:val="1F1F1F"/>
          <w:w w:val="105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color w:val="1F1F1F"/>
          <w:w w:val="90"/>
          <w:sz w:val="31"/>
          <w:szCs w:val="31"/>
        </w:rPr>
        <w:lastRenderedPageBreak/>
        <w:t>►</w:t>
      </w:r>
      <w:r>
        <w:rPr>
          <w:color w:val="1F1F1F"/>
          <w:w w:val="90"/>
          <w:sz w:val="31"/>
          <w:szCs w:val="31"/>
        </w:rPr>
        <w:t xml:space="preserve"> </w:t>
      </w:r>
      <w:proofErr w:type="gramStart"/>
      <w:r>
        <w:rPr>
          <w:color w:val="2F2F2F"/>
          <w:w w:val="105"/>
        </w:rPr>
        <w:t>important</w:t>
      </w:r>
      <w:proofErr w:type="gramEnd"/>
      <w:r>
        <w:rPr>
          <w:color w:val="2F2F2F"/>
          <w:w w:val="105"/>
        </w:rPr>
        <w:t xml:space="preserve"> </w:t>
      </w:r>
      <w:r>
        <w:rPr>
          <w:color w:val="1F1F1F"/>
          <w:w w:val="105"/>
        </w:rPr>
        <w:t>work habits or attitudes</w:t>
      </w:r>
    </w:p>
    <w:p w:rsidR="00000000" w:rsidRDefault="00DD2F28" w:rsidP="00136CF5">
      <w:pPr>
        <w:pStyle w:val="BodyText"/>
        <w:tabs>
          <w:tab w:val="left" w:pos="1104"/>
        </w:tabs>
        <w:kinsoku w:val="0"/>
        <w:overflowPunct w:val="0"/>
        <w:spacing w:before="9"/>
        <w:ind w:left="514"/>
        <w:rPr>
          <w:color w:val="1F1F1F"/>
        </w:rPr>
      </w:pPr>
      <w:r>
        <w:rPr>
          <w:color w:val="1F1F1F"/>
          <w:w w:val="80"/>
          <w:sz w:val="32"/>
          <w:szCs w:val="32"/>
        </w:rPr>
        <w:t>►</w:t>
      </w:r>
      <w:r>
        <w:rPr>
          <w:color w:val="1F1F1F"/>
          <w:spacing w:val="-30"/>
          <w:w w:val="80"/>
          <w:sz w:val="32"/>
          <w:szCs w:val="32"/>
        </w:rPr>
        <w:t xml:space="preserve"> </w:t>
      </w:r>
      <w:proofErr w:type="gramStart"/>
      <w:r>
        <w:rPr>
          <w:color w:val="1F1F1F"/>
          <w:w w:val="80"/>
        </w:rPr>
        <w:t>an</w:t>
      </w:r>
      <w:proofErr w:type="gramEnd"/>
      <w:r>
        <w:rPr>
          <w:color w:val="1F1F1F"/>
          <w:w w:val="80"/>
        </w:rPr>
        <w:tab/>
      </w:r>
      <w:r>
        <w:rPr>
          <w:color w:val="1F1F1F"/>
        </w:rPr>
        <w:t>example of a</w:t>
      </w:r>
      <w:r>
        <w:rPr>
          <w:color w:val="1F1F1F"/>
          <w:spacing w:val="-11"/>
        </w:rPr>
        <w:t xml:space="preserve"> </w:t>
      </w:r>
      <w:r>
        <w:rPr>
          <w:color w:val="1F1F1F"/>
        </w:rPr>
        <w:t>team</w:t>
      </w:r>
    </w:p>
    <w:p w:rsidR="00000000" w:rsidRDefault="00DD2F28" w:rsidP="00136CF5">
      <w:pPr>
        <w:pStyle w:val="BodyText"/>
        <w:kinsoku w:val="0"/>
        <w:overflowPunct w:val="0"/>
        <w:spacing w:before="2"/>
        <w:ind w:left="508"/>
        <w:rPr>
          <w:color w:val="1F1F1F"/>
          <w:w w:val="110"/>
        </w:rPr>
      </w:pPr>
      <w:r>
        <w:rPr>
          <w:color w:val="1F1F1F"/>
          <w:w w:val="90"/>
          <w:sz w:val="33"/>
          <w:szCs w:val="33"/>
        </w:rPr>
        <w:t>►</w:t>
      </w:r>
      <w:r>
        <w:rPr>
          <w:color w:val="1F1F1F"/>
          <w:w w:val="90"/>
          <w:sz w:val="33"/>
          <w:szCs w:val="33"/>
        </w:rPr>
        <w:t xml:space="preserve"> </w:t>
      </w:r>
      <w:proofErr w:type="gramStart"/>
      <w:r>
        <w:rPr>
          <w:color w:val="1F1F1F"/>
          <w:w w:val="110"/>
        </w:rPr>
        <w:t>what</w:t>
      </w:r>
      <w:proofErr w:type="gramEnd"/>
      <w:r>
        <w:rPr>
          <w:color w:val="1F1F1F"/>
          <w:w w:val="110"/>
        </w:rPr>
        <w:t xml:space="preserve"> job you think you would be good at</w:t>
      </w:r>
    </w:p>
    <w:p w:rsidR="00000000" w:rsidRDefault="00DD2F28">
      <w:pPr>
        <w:pStyle w:val="BodyText"/>
        <w:kinsoku w:val="0"/>
        <w:overflowPunct w:val="0"/>
        <w:spacing w:before="2"/>
        <w:ind w:left="508"/>
        <w:rPr>
          <w:color w:val="1F1F1F"/>
          <w:w w:val="110"/>
        </w:rPr>
        <w:sectPr w:rsidR="00000000">
          <w:type w:val="continuous"/>
          <w:pgSz w:w="12240" w:h="15840"/>
          <w:pgMar w:top="560" w:right="80" w:bottom="1040" w:left="120" w:header="720" w:footer="720" w:gutter="0"/>
          <w:cols w:num="2" w:space="720" w:equalWidth="0">
            <w:col w:w="5516" w:space="40"/>
            <w:col w:w="6484"/>
          </w:cols>
          <w:noEndnote/>
        </w:sect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  <w:r>
        <w:rPr>
          <w:noProof/>
        </w:rPr>
        <w:lastRenderedPageBreak/>
        <w:pict>
          <v:shape id="_x0000_s1126" style="position:absolute;margin-left:.95pt;margin-top:789.55pt;width:45.7pt;height:1pt;z-index:7;mso-position-horizontal-relative:page;mso-position-vertical-relative:page" coordsize="914,20" o:allowincell="f" path="m,hhl913,e" filled="f" strokeweight=".16953mm">
            <v:path arrowok="t"/>
            <w10:wrap anchorx="page" anchory="page"/>
          </v:shape>
        </w:pict>
      </w:r>
    </w:p>
    <w:p w:rsidR="00136CF5" w:rsidRDefault="00136CF5">
      <w:pPr>
        <w:pStyle w:val="BodyText"/>
        <w:kinsoku w:val="0"/>
        <w:overflowPunct w:val="0"/>
        <w:spacing w:before="8" w:after="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000000" w:rsidRPr="00136CF5" w:rsidRDefault="00136CF5" w:rsidP="00136CF5">
      <w:pPr>
        <w:pStyle w:val="BodyText"/>
        <w:kinsoku w:val="0"/>
        <w:overflowPunct w:val="0"/>
        <w:spacing w:before="8" w:after="1"/>
        <w:ind w:left="7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Write</w:t>
      </w:r>
      <w:r w:rsidRPr="00136CF5">
        <w:rPr>
          <w:b/>
          <w:sz w:val="24"/>
          <w:szCs w:val="24"/>
        </w:rPr>
        <w:t xml:space="preserve"> your paragraph here:</w:t>
      </w:r>
    </w:p>
    <w:p w:rsidR="00000000" w:rsidRDefault="00DD2F28">
      <w:pPr>
        <w:pStyle w:val="BodyText"/>
        <w:kinsoku w:val="0"/>
        <w:overflowPunct w:val="0"/>
        <w:spacing w:line="20" w:lineRule="exact"/>
        <w:ind w:left="1064"/>
        <w:rPr>
          <w:sz w:val="2"/>
          <w:szCs w:val="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11"/>
        <w:rPr>
          <w:sz w:val="13"/>
          <w:szCs w:val="13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2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1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2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5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10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5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9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4"/>
        <w:rPr>
          <w:sz w:val="12"/>
          <w:szCs w:val="12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DD2F28">
      <w:pPr>
        <w:pStyle w:val="BodyText"/>
        <w:kinsoku w:val="0"/>
        <w:overflowPunct w:val="0"/>
        <w:spacing w:before="9"/>
        <w:rPr>
          <w:sz w:val="11"/>
          <w:szCs w:val="11"/>
        </w:rPr>
      </w:pPr>
    </w:p>
    <w:p w:rsidR="00000000" w:rsidRDefault="00DD2F28">
      <w:pPr>
        <w:pStyle w:val="BodyText"/>
        <w:kinsoku w:val="0"/>
        <w:overflowPunct w:val="0"/>
        <w:rPr>
          <w:sz w:val="20"/>
          <w:szCs w:val="20"/>
        </w:rPr>
      </w:pPr>
    </w:p>
    <w:p w:rsidR="00DD2F28" w:rsidRDefault="00DD2F28">
      <w:pPr>
        <w:pStyle w:val="BodyText"/>
        <w:kinsoku w:val="0"/>
        <w:overflowPunct w:val="0"/>
        <w:spacing w:before="5"/>
        <w:rPr>
          <w:sz w:val="12"/>
          <w:szCs w:val="12"/>
        </w:rPr>
      </w:pPr>
    </w:p>
    <w:sectPr w:rsidR="00DD2F28">
      <w:type w:val="continuous"/>
      <w:pgSz w:w="12240" w:h="15840"/>
      <w:pgMar w:top="560" w:right="80" w:bottom="1040" w:left="120" w:header="720" w:footer="720" w:gutter="0"/>
      <w:cols w:space="720" w:equalWidth="0">
        <w:col w:w="1204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F28" w:rsidRDefault="00DD2F28">
      <w:r>
        <w:separator/>
      </w:r>
    </w:p>
  </w:endnote>
  <w:endnote w:type="continuationSeparator" w:id="0">
    <w:p w:rsidR="00DD2F28" w:rsidRDefault="00DD2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7.7pt;margin-top:742.25pt;width:19.35pt;height:17.7pt;z-index:-15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1"/>
                  <w:ind w:left="20"/>
                  <w:rPr>
                    <w:b/>
                    <w:bCs/>
                    <w:color w:val="242424"/>
                    <w:w w:val="110"/>
                    <w:sz w:val="28"/>
                    <w:szCs w:val="28"/>
                  </w:rPr>
                </w:pPr>
                <w:r>
                  <w:rPr>
                    <w:b/>
                    <w:bCs/>
                    <w:color w:val="242424"/>
                    <w:w w:val="110"/>
                    <w:sz w:val="28"/>
                    <w:szCs w:val="28"/>
                  </w:rPr>
                  <w:t>76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3" type="#_x0000_t202" style="position:absolute;margin-left:93.85pt;margin-top:747.45pt;width:69.95pt;height:10.95pt;z-index:-14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42424"/>
                    <w:w w:val="115"/>
                    <w:sz w:val="16"/>
                    <w:szCs w:val="16"/>
                  </w:rPr>
                </w:pPr>
                <w:r>
                  <w:rPr>
                    <w:color w:val="242424"/>
                    <w:w w:val="115"/>
                    <w:sz w:val="16"/>
                    <w:szCs w:val="16"/>
                  </w:rPr>
                  <w:t>KAPOW Level 2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4" type="#_x0000_t202" style="position:absolute;margin-left:269.8pt;margin-top:747.15pt;width:274.05pt;height:11.45pt;z-index:-13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color w:val="242424"/>
                    <w:w w:val="120"/>
                    <w:sz w:val="16"/>
                    <w:szCs w:val="16"/>
                  </w:rPr>
                </w:pPr>
                <w:r>
                  <w:rPr>
                    <w:color w:val="242424"/>
                    <w:w w:val="120"/>
                    <w:sz w:val="16"/>
                    <w:szCs w:val="16"/>
                  </w:rPr>
                  <w:t xml:space="preserve">Lesson 5 (worksheet for "What Did You Learn?" activity, </w:t>
                </w:r>
                <w:r>
                  <w:rPr>
                    <w:rFonts w:ascii="Times New Roman" w:hAnsi="Times New Roman" w:cs="Times New Roman"/>
                    <w:color w:val="242424"/>
                    <w:w w:val="120"/>
                    <w:sz w:val="17"/>
                    <w:szCs w:val="17"/>
                  </w:rPr>
                  <w:t xml:space="preserve">p. </w:t>
                </w:r>
                <w:r>
                  <w:rPr>
                    <w:color w:val="242424"/>
                    <w:w w:val="120"/>
                    <w:sz w:val="16"/>
                    <w:szCs w:val="16"/>
                  </w:rPr>
                  <w:t>64)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9.15pt;margin-top:738.8pt;width:19.95pt;height:18.45pt;z-index:-18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line="325" w:lineRule="exact"/>
                  <w:ind w:left="20"/>
                  <w:rPr>
                    <w:rFonts w:ascii="Georgia-BoldItalic" w:hAnsi="Georgia-BoldItalic" w:cs="Georgia-BoldItalic"/>
                    <w:b/>
                    <w:bCs/>
                    <w:i/>
                    <w:iCs/>
                    <w:color w:val="212121"/>
                    <w:w w:val="105"/>
                    <w:sz w:val="29"/>
                    <w:szCs w:val="29"/>
                  </w:rPr>
                </w:pPr>
                <w:r>
                  <w:rPr>
                    <w:rFonts w:ascii="Georgia-BoldItalic" w:hAnsi="Georgia-BoldItalic" w:cs="Georgia-BoldItalic"/>
                    <w:b/>
                    <w:bCs/>
                    <w:i/>
                    <w:iCs/>
                    <w:color w:val="212121"/>
                    <w:w w:val="105"/>
                    <w:sz w:val="29"/>
                    <w:szCs w:val="29"/>
                  </w:rPr>
                  <w:t>75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0" type="#_x0000_t202" style="position:absolute;margin-left:461.15pt;margin-top:743.4pt;width:38.8pt;height:10.95pt;z-index:-17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12121"/>
                    <w:w w:val="115"/>
                    <w:sz w:val="16"/>
                    <w:szCs w:val="16"/>
                  </w:rPr>
                </w:pPr>
                <w:r>
                  <w:rPr>
                    <w:color w:val="212121"/>
                    <w:w w:val="115"/>
                    <w:sz w:val="16"/>
                    <w:szCs w:val="16"/>
                  </w:rPr>
                  <w:t>Lesson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1" type="#_x0000_t202" style="position:absolute;margin-left:53.2pt;margin-top:743.55pt;width:297.75pt;height:11.45pt;z-index:-16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color w:val="212121"/>
                    <w:w w:val="120"/>
                    <w:sz w:val="16"/>
                    <w:szCs w:val="16"/>
                  </w:rPr>
                </w:pPr>
                <w:r>
                  <w:rPr>
                    <w:color w:val="212121"/>
                    <w:w w:val="120"/>
                    <w:sz w:val="16"/>
                    <w:szCs w:val="16"/>
                  </w:rPr>
                  <w:t xml:space="preserve">KAPOW Level 2 (worksheet for </w:t>
                </w:r>
                <w:r>
                  <w:rPr>
                    <w:color w:val="333333"/>
                    <w:w w:val="120"/>
                    <w:sz w:val="16"/>
                    <w:szCs w:val="16"/>
                  </w:rPr>
                  <w:t xml:space="preserve">"Review </w:t>
                </w:r>
                <w:r>
                  <w:rPr>
                    <w:color w:val="212121"/>
                    <w:w w:val="120"/>
                    <w:sz w:val="16"/>
                    <w:szCs w:val="16"/>
                  </w:rPr>
                  <w:t xml:space="preserve">and Predict" activity, </w:t>
                </w:r>
                <w:r>
                  <w:rPr>
                    <w:rFonts w:ascii="Times New Roman" w:hAnsi="Times New Roman" w:cs="Times New Roman"/>
                    <w:color w:val="212121"/>
                    <w:w w:val="120"/>
                    <w:sz w:val="17"/>
                    <w:szCs w:val="17"/>
                  </w:rPr>
                  <w:t xml:space="preserve">p. </w:t>
                </w:r>
                <w:r>
                  <w:rPr>
                    <w:color w:val="212121"/>
                    <w:w w:val="120"/>
                    <w:sz w:val="16"/>
                    <w:szCs w:val="16"/>
                  </w:rPr>
                  <w:t>63)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8.4pt;margin-top:742.05pt;width:19.65pt;height:18.25pt;z-index:-9;mso-position-horizontal-relative:page;mso-position-vertical-relative:page" o:allowincell="f" filled="f" stroked="f">
          <v:textbox style="mso-next-textbox:#_x0000_s2058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1"/>
                  <w:ind w:left="20"/>
                  <w:rPr>
                    <w:b/>
                    <w:bCs/>
                    <w:color w:val="232323"/>
                    <w:w w:val="110"/>
                    <w:sz w:val="29"/>
                    <w:szCs w:val="29"/>
                  </w:rPr>
                </w:pPr>
                <w:r>
                  <w:rPr>
                    <w:b/>
                    <w:bCs/>
                    <w:color w:val="232323"/>
                    <w:w w:val="110"/>
                    <w:sz w:val="29"/>
                    <w:szCs w:val="29"/>
                  </w:rPr>
                  <w:t>78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9" type="#_x0000_t202" style="position:absolute;margin-left:93.85pt;margin-top:747.7pt;width:70.1pt;height:10.95pt;z-index:-8;mso-position-horizontal-relative:page;mso-position-vertical-relative:page" o:allowincell="f" filled="f" stroked="f">
          <v:textbox style="mso-next-textbox:#_x0000_s2059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32323"/>
                    <w:w w:val="120"/>
                    <w:sz w:val="16"/>
                    <w:szCs w:val="16"/>
                  </w:rPr>
                </w:pPr>
                <w:r>
                  <w:rPr>
                    <w:color w:val="232323"/>
                    <w:w w:val="120"/>
                    <w:sz w:val="16"/>
                    <w:szCs w:val="16"/>
                  </w:rPr>
                  <w:t xml:space="preserve">KAPOW </w:t>
                </w:r>
                <w:r>
                  <w:rPr>
                    <w:color w:val="343434"/>
                    <w:w w:val="120"/>
                    <w:sz w:val="16"/>
                    <w:szCs w:val="16"/>
                  </w:rPr>
                  <w:t>Level</w:t>
                </w:r>
                <w:r>
                  <w:rPr>
                    <w:color w:val="343434"/>
                    <w:spacing w:val="-25"/>
                    <w:w w:val="120"/>
                    <w:sz w:val="16"/>
                    <w:szCs w:val="16"/>
                  </w:rPr>
                  <w:t xml:space="preserve"> </w:t>
                </w:r>
                <w:r>
                  <w:rPr>
                    <w:color w:val="232323"/>
                    <w:w w:val="120"/>
                    <w:sz w:val="16"/>
                    <w:szCs w:val="16"/>
                  </w:rPr>
                  <w:t>2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60" type="#_x0000_t202" style="position:absolute;margin-left:215.7pt;margin-top:747.6pt;width:328.15pt;height:11.45pt;z-index:-7;mso-position-horizontal-relative:page;mso-position-vertical-relative:page" o:allowincell="f" filled="f" stroked="f">
          <v:textbox style="mso-next-textbox:#_x0000_s2060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color w:val="232323"/>
                    <w:w w:val="120"/>
                    <w:sz w:val="16"/>
                    <w:szCs w:val="16"/>
                  </w:rPr>
                </w:pPr>
                <w:r>
                  <w:rPr>
                    <w:color w:val="343434"/>
                    <w:w w:val="120"/>
                    <w:sz w:val="16"/>
                    <w:szCs w:val="16"/>
                  </w:rPr>
                  <w:t xml:space="preserve">Lesson </w:t>
                </w:r>
                <w:r>
                  <w:rPr>
                    <w:color w:val="232323"/>
                    <w:w w:val="120"/>
                    <w:sz w:val="16"/>
                    <w:szCs w:val="16"/>
                  </w:rPr>
                  <w:t xml:space="preserve">5 (version 1 worksheet for "Worksite Visit Summary" activity, </w:t>
                </w:r>
                <w:r>
                  <w:rPr>
                    <w:rFonts w:ascii="Times New Roman" w:hAnsi="Times New Roman" w:cs="Times New Roman"/>
                    <w:color w:val="232323"/>
                    <w:w w:val="120"/>
                    <w:sz w:val="17"/>
                    <w:szCs w:val="17"/>
                  </w:rPr>
                  <w:t xml:space="preserve">p. </w:t>
                </w:r>
                <w:r>
                  <w:rPr>
                    <w:color w:val="232323"/>
                    <w:w w:val="120"/>
                    <w:sz w:val="16"/>
                    <w:szCs w:val="16"/>
                  </w:rPr>
                  <w:t>66)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34.65pt;margin-top:734.05pt;width:20.4pt;height:19.05pt;z-index:-12;mso-position-horizontal-relative:page;mso-position-vertical-relative:page" o:allowincell="f" filled="f" stroked="f">
          <v:textbox style="mso-next-textbox:#_x0000_s2055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line="336" w:lineRule="exact"/>
                  <w:ind w:left="20"/>
                  <w:rPr>
                    <w:rFonts w:ascii="Georgia-BoldItalic" w:hAnsi="Georgia-BoldItalic" w:cs="Georgia-BoldItalic"/>
                    <w:b/>
                    <w:bCs/>
                    <w:i/>
                    <w:iCs/>
                    <w:color w:val="232323"/>
                    <w:w w:val="110"/>
                    <w:sz w:val="30"/>
                    <w:szCs w:val="30"/>
                  </w:rPr>
                </w:pPr>
                <w:r>
                  <w:rPr>
                    <w:rFonts w:ascii="Georgia-BoldItalic" w:hAnsi="Georgia-BoldItalic" w:cs="Georgia-BoldItalic"/>
                    <w:b/>
                    <w:bCs/>
                    <w:i/>
                    <w:iCs/>
                    <w:color w:val="232323"/>
                    <w:w w:val="110"/>
                    <w:sz w:val="30"/>
                    <w:szCs w:val="30"/>
                  </w:rPr>
                  <w:t>77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6" type="#_x0000_t202" style="position:absolute;margin-left:58.95pt;margin-top:740.25pt;width:305.8pt;height:10.95pt;z-index:-11;mso-position-horizontal-relative:page;mso-position-vertical-relative:page" o:allowincell="f" filled="f" stroked="f">
          <v:textbox style="mso-next-textbox:#_x0000_s2056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32323"/>
                    <w:w w:val="130"/>
                    <w:sz w:val="15"/>
                    <w:szCs w:val="15"/>
                  </w:rPr>
                </w:pPr>
                <w:r>
                  <w:rPr>
                    <w:b/>
                    <w:bCs/>
                    <w:color w:val="232323"/>
                    <w:w w:val="130"/>
                    <w:sz w:val="16"/>
                    <w:szCs w:val="16"/>
                  </w:rPr>
                  <w:t xml:space="preserve">KAPOW </w:t>
                </w:r>
                <w:r>
                  <w:rPr>
                    <w:color w:val="232323"/>
                    <w:w w:val="130"/>
                    <w:sz w:val="15"/>
                    <w:szCs w:val="15"/>
                  </w:rPr>
                  <w:t>Level 2 (worksheet tor "Interview and Report" activity, p. 65)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7" type="#_x0000_t202" style="position:absolute;margin-left:468.85pt;margin-top:739.5pt;width:42.4pt;height:10.4pt;z-index:-10;mso-position-horizontal-relative:page;mso-position-vertical-relative:page" o:allowincell="f" filled="f" stroked="f">
          <v:textbox style="mso-next-textbox:#_x0000_s2057"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32323"/>
                    <w:w w:val="130"/>
                    <w:sz w:val="15"/>
                    <w:szCs w:val="15"/>
                  </w:rPr>
                </w:pPr>
                <w:r>
                  <w:rPr>
                    <w:color w:val="232323"/>
                    <w:w w:val="130"/>
                    <w:sz w:val="15"/>
                    <w:szCs w:val="15"/>
                  </w:rPr>
                  <w:t>Lesson 5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533.5pt;margin-top:735.3pt;width:18.85pt;height:17.7pt;z-index:-3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1"/>
                  <w:ind w:left="20"/>
                  <w:rPr>
                    <w:b/>
                    <w:bCs/>
                    <w:color w:val="1F1F1F"/>
                    <w:w w:val="110"/>
                    <w:sz w:val="28"/>
                    <w:szCs w:val="28"/>
                  </w:rPr>
                </w:pPr>
                <w:r>
                  <w:rPr>
                    <w:b/>
                    <w:bCs/>
                    <w:color w:val="1F1F1F"/>
                    <w:w w:val="110"/>
                    <w:sz w:val="28"/>
                    <w:szCs w:val="28"/>
                  </w:rPr>
                  <w:t>79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65" type="#_x0000_t202" style="position:absolute;margin-left:56.85pt;margin-top:739.95pt;width:360.45pt;height:12pt;z-index:-2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2"/>
                  <w:ind w:left="20"/>
                  <w:rPr>
                    <w:color w:val="1F1F1F"/>
                    <w:w w:val="120"/>
                    <w:sz w:val="16"/>
                    <w:szCs w:val="16"/>
                  </w:rPr>
                </w:pPr>
                <w:r>
                  <w:rPr>
                    <w:color w:val="1F1F1F"/>
                    <w:w w:val="120"/>
                    <w:sz w:val="16"/>
                    <w:szCs w:val="16"/>
                  </w:rPr>
                  <w:t xml:space="preserve">KAPOW Level 2 (version </w:t>
                </w:r>
                <w:r>
                  <w:rPr>
                    <w:color w:val="2F2F2F"/>
                    <w:w w:val="120"/>
                    <w:sz w:val="16"/>
                    <w:szCs w:val="16"/>
                  </w:rPr>
                  <w:t xml:space="preserve">2 </w:t>
                </w:r>
                <w:r>
                  <w:rPr>
                    <w:color w:val="1F1F1F"/>
                    <w:w w:val="120"/>
                    <w:sz w:val="16"/>
                    <w:szCs w:val="16"/>
                  </w:rPr>
                  <w:t xml:space="preserve">worksheet for "Worksite Visit Summary" activity, </w:t>
                </w:r>
                <w:r>
                  <w:rPr>
                    <w:rFonts w:ascii="Times New Roman" w:hAnsi="Times New Roman" w:cs="Times New Roman"/>
                    <w:color w:val="1F1F1F"/>
                    <w:w w:val="120"/>
                    <w:sz w:val="18"/>
                    <w:szCs w:val="18"/>
                  </w:rPr>
                  <w:t xml:space="preserve">p. </w:t>
                </w:r>
                <w:r>
                  <w:rPr>
                    <w:color w:val="1F1F1F"/>
                    <w:w w:val="120"/>
                    <w:sz w:val="16"/>
                    <w:szCs w:val="16"/>
                  </w:rPr>
                  <w:t>66)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66" type="#_x0000_t202" style="position:absolute;margin-left:469.05pt;margin-top:740.25pt;width:40.45pt;height:10.95pt;z-index:-1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1F1F1F"/>
                    <w:w w:val="120"/>
                    <w:sz w:val="16"/>
                    <w:szCs w:val="16"/>
                  </w:rPr>
                </w:pPr>
                <w:r>
                  <w:rPr>
                    <w:color w:val="1F1F1F"/>
                    <w:w w:val="120"/>
                    <w:sz w:val="16"/>
                    <w:szCs w:val="16"/>
                  </w:rPr>
                  <w:t>Lesson 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D2F2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33.5pt;margin-top:735.3pt;width:18.85pt;height:17.7pt;z-index:-6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1"/>
                  <w:ind w:left="20"/>
                  <w:rPr>
                    <w:b/>
                    <w:bCs/>
                    <w:color w:val="1F1F1F"/>
                    <w:w w:val="110"/>
                    <w:sz w:val="28"/>
                    <w:szCs w:val="28"/>
                  </w:rPr>
                </w:pPr>
                <w:r>
                  <w:rPr>
                    <w:b/>
                    <w:bCs/>
                    <w:color w:val="1F1F1F"/>
                    <w:w w:val="110"/>
                    <w:sz w:val="28"/>
                    <w:szCs w:val="28"/>
                  </w:rPr>
                  <w:t>79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62" type="#_x0000_t202" style="position:absolute;margin-left:56.85pt;margin-top:739.95pt;width:360.45pt;height:12pt;z-index:-5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2"/>
                  <w:ind w:left="20"/>
                  <w:rPr>
                    <w:color w:val="1F1F1F"/>
                    <w:w w:val="120"/>
                    <w:sz w:val="16"/>
                    <w:szCs w:val="16"/>
                  </w:rPr>
                </w:pPr>
                <w:r>
                  <w:rPr>
                    <w:color w:val="1F1F1F"/>
                    <w:w w:val="120"/>
                    <w:sz w:val="16"/>
                    <w:szCs w:val="16"/>
                  </w:rPr>
                  <w:t xml:space="preserve">KAPOW Level 2 (version </w:t>
                </w:r>
                <w:r>
                  <w:rPr>
                    <w:color w:val="2F2F2F"/>
                    <w:w w:val="120"/>
                    <w:sz w:val="16"/>
                    <w:szCs w:val="16"/>
                  </w:rPr>
                  <w:t xml:space="preserve">2 </w:t>
                </w:r>
                <w:r>
                  <w:rPr>
                    <w:color w:val="1F1F1F"/>
                    <w:w w:val="120"/>
                    <w:sz w:val="16"/>
                    <w:szCs w:val="16"/>
                  </w:rPr>
                  <w:t xml:space="preserve">worksheet for "Worksite Visit Summary" activity, </w:t>
                </w:r>
                <w:r>
                  <w:rPr>
                    <w:rFonts w:ascii="Times New Roman" w:hAnsi="Times New Roman" w:cs="Times New Roman"/>
                    <w:color w:val="1F1F1F"/>
                    <w:w w:val="120"/>
                    <w:sz w:val="18"/>
                    <w:szCs w:val="18"/>
                  </w:rPr>
                  <w:t xml:space="preserve">p. </w:t>
                </w:r>
                <w:r>
                  <w:rPr>
                    <w:color w:val="1F1F1F"/>
                    <w:w w:val="120"/>
                    <w:sz w:val="16"/>
                    <w:szCs w:val="16"/>
                  </w:rPr>
                  <w:t>66)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63" type="#_x0000_t202" style="position:absolute;margin-left:469.05pt;margin-top:740.25pt;width:40.45pt;height:10.95pt;z-index:-4;mso-position-horizontal-relative:page;mso-position-vertical-relative:page" o:allowincell="f" filled="f" stroked="f">
          <v:textbox inset="0,0,0,0">
            <w:txbxContent>
              <w:p w:rsidR="00000000" w:rsidRDefault="00DD2F28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1F1F1F"/>
                    <w:w w:val="120"/>
                    <w:sz w:val="16"/>
                    <w:szCs w:val="16"/>
                  </w:rPr>
                </w:pPr>
                <w:r>
                  <w:rPr>
                    <w:color w:val="1F1F1F"/>
                    <w:w w:val="120"/>
                    <w:sz w:val="16"/>
                    <w:szCs w:val="16"/>
                  </w:rPr>
                  <w:t>Lesson 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F28" w:rsidRDefault="00DD2F28">
      <w:r>
        <w:separator/>
      </w:r>
    </w:p>
  </w:footnote>
  <w:footnote w:type="continuationSeparator" w:id="0">
    <w:p w:rsidR="00DD2F28" w:rsidRDefault="00DD2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473" w:hanging="290"/>
      </w:pPr>
      <w:rPr>
        <w:b w:val="0"/>
        <w:bCs w:val="0"/>
        <w:spacing w:val="-1"/>
        <w:w w:val="102"/>
      </w:rPr>
    </w:lvl>
    <w:lvl w:ilvl="1">
      <w:numFmt w:val="bullet"/>
      <w:lvlText w:val="•"/>
      <w:lvlJc w:val="left"/>
      <w:pPr>
        <w:ind w:left="2536" w:hanging="290"/>
      </w:pPr>
    </w:lvl>
    <w:lvl w:ilvl="2">
      <w:numFmt w:val="bullet"/>
      <w:lvlText w:val="•"/>
      <w:lvlJc w:val="left"/>
      <w:pPr>
        <w:ind w:left="3592" w:hanging="290"/>
      </w:pPr>
    </w:lvl>
    <w:lvl w:ilvl="3">
      <w:numFmt w:val="bullet"/>
      <w:lvlText w:val="•"/>
      <w:lvlJc w:val="left"/>
      <w:pPr>
        <w:ind w:left="4648" w:hanging="290"/>
      </w:pPr>
    </w:lvl>
    <w:lvl w:ilvl="4">
      <w:numFmt w:val="bullet"/>
      <w:lvlText w:val="•"/>
      <w:lvlJc w:val="left"/>
      <w:pPr>
        <w:ind w:left="5704" w:hanging="290"/>
      </w:pPr>
    </w:lvl>
    <w:lvl w:ilvl="5">
      <w:numFmt w:val="bullet"/>
      <w:lvlText w:val="•"/>
      <w:lvlJc w:val="left"/>
      <w:pPr>
        <w:ind w:left="6760" w:hanging="290"/>
      </w:pPr>
    </w:lvl>
    <w:lvl w:ilvl="6">
      <w:numFmt w:val="bullet"/>
      <w:lvlText w:val="•"/>
      <w:lvlJc w:val="left"/>
      <w:pPr>
        <w:ind w:left="7816" w:hanging="290"/>
      </w:pPr>
    </w:lvl>
    <w:lvl w:ilvl="7">
      <w:numFmt w:val="bullet"/>
      <w:lvlText w:val="•"/>
      <w:lvlJc w:val="left"/>
      <w:pPr>
        <w:ind w:left="8872" w:hanging="290"/>
      </w:pPr>
    </w:lvl>
    <w:lvl w:ilvl="8">
      <w:numFmt w:val="bullet"/>
      <w:lvlText w:val="•"/>
      <w:lvlJc w:val="left"/>
      <w:pPr>
        <w:ind w:left="9928" w:hanging="290"/>
      </w:pPr>
    </w:lvl>
  </w:abstractNum>
  <w:abstractNum w:abstractNumId="1">
    <w:nsid w:val="00000403"/>
    <w:multiLevelType w:val="multilevel"/>
    <w:tmpl w:val="00000886"/>
    <w:lvl w:ilvl="0">
      <w:start w:val="2"/>
      <w:numFmt w:val="decimal"/>
      <w:lvlText w:val="%1."/>
      <w:lvlJc w:val="left"/>
      <w:pPr>
        <w:ind w:left="1189" w:hanging="312"/>
      </w:pPr>
      <w:rPr>
        <w:b w:val="0"/>
        <w:bCs w:val="0"/>
        <w:spacing w:val="-1"/>
        <w:w w:val="111"/>
      </w:rPr>
    </w:lvl>
    <w:lvl w:ilvl="1">
      <w:start w:val="1"/>
      <w:numFmt w:val="upperRoman"/>
      <w:lvlText w:val="%2."/>
      <w:lvlJc w:val="left"/>
      <w:pPr>
        <w:ind w:left="1406" w:hanging="273"/>
      </w:pPr>
      <w:rPr>
        <w:rFonts w:ascii="Times New Roman" w:hAnsi="Times New Roman" w:cs="Times New Roman"/>
        <w:b w:val="0"/>
        <w:bCs w:val="0"/>
        <w:color w:val="232323"/>
        <w:w w:val="118"/>
        <w:sz w:val="22"/>
        <w:szCs w:val="22"/>
      </w:rPr>
    </w:lvl>
    <w:lvl w:ilvl="2">
      <w:numFmt w:val="bullet"/>
      <w:lvlText w:val="•"/>
      <w:lvlJc w:val="left"/>
      <w:pPr>
        <w:ind w:left="2582" w:hanging="273"/>
      </w:pPr>
    </w:lvl>
    <w:lvl w:ilvl="3">
      <w:numFmt w:val="bullet"/>
      <w:lvlText w:val="•"/>
      <w:lvlJc w:val="left"/>
      <w:pPr>
        <w:ind w:left="3764" w:hanging="273"/>
      </w:pPr>
    </w:lvl>
    <w:lvl w:ilvl="4">
      <w:numFmt w:val="bullet"/>
      <w:lvlText w:val="•"/>
      <w:lvlJc w:val="left"/>
      <w:pPr>
        <w:ind w:left="4946" w:hanging="273"/>
      </w:pPr>
    </w:lvl>
    <w:lvl w:ilvl="5">
      <w:numFmt w:val="bullet"/>
      <w:lvlText w:val="•"/>
      <w:lvlJc w:val="left"/>
      <w:pPr>
        <w:ind w:left="6128" w:hanging="273"/>
      </w:pPr>
    </w:lvl>
    <w:lvl w:ilvl="6">
      <w:numFmt w:val="bullet"/>
      <w:lvlText w:val="•"/>
      <w:lvlJc w:val="left"/>
      <w:pPr>
        <w:ind w:left="7311" w:hanging="273"/>
      </w:pPr>
    </w:lvl>
    <w:lvl w:ilvl="7">
      <w:numFmt w:val="bullet"/>
      <w:lvlText w:val="•"/>
      <w:lvlJc w:val="left"/>
      <w:pPr>
        <w:ind w:left="8493" w:hanging="273"/>
      </w:pPr>
    </w:lvl>
    <w:lvl w:ilvl="8">
      <w:numFmt w:val="bullet"/>
      <w:lvlText w:val="•"/>
      <w:lvlJc w:val="left"/>
      <w:pPr>
        <w:ind w:left="9675" w:hanging="273"/>
      </w:pPr>
    </w:lvl>
  </w:abstractNum>
  <w:abstractNum w:abstractNumId="2">
    <w:nsid w:val="00000404"/>
    <w:multiLevelType w:val="multilevel"/>
    <w:tmpl w:val="00000887"/>
    <w:lvl w:ilvl="0">
      <w:start w:val="2"/>
      <w:numFmt w:val="decimal"/>
      <w:lvlText w:val="%1."/>
      <w:lvlJc w:val="left"/>
      <w:pPr>
        <w:ind w:left="1449" w:hanging="320"/>
      </w:pPr>
      <w:rPr>
        <w:b w:val="0"/>
        <w:bCs w:val="0"/>
        <w:w w:val="113"/>
      </w:rPr>
    </w:lvl>
    <w:lvl w:ilvl="1">
      <w:numFmt w:val="bullet"/>
      <w:lvlText w:val="•"/>
      <w:lvlJc w:val="left"/>
      <w:pPr>
        <w:ind w:left="2500" w:hanging="320"/>
      </w:pPr>
    </w:lvl>
    <w:lvl w:ilvl="2">
      <w:numFmt w:val="bullet"/>
      <w:lvlText w:val="•"/>
      <w:lvlJc w:val="left"/>
      <w:pPr>
        <w:ind w:left="3560" w:hanging="320"/>
      </w:pPr>
    </w:lvl>
    <w:lvl w:ilvl="3">
      <w:numFmt w:val="bullet"/>
      <w:lvlText w:val="•"/>
      <w:lvlJc w:val="left"/>
      <w:pPr>
        <w:ind w:left="4620" w:hanging="320"/>
      </w:pPr>
    </w:lvl>
    <w:lvl w:ilvl="4">
      <w:numFmt w:val="bullet"/>
      <w:lvlText w:val="•"/>
      <w:lvlJc w:val="left"/>
      <w:pPr>
        <w:ind w:left="5680" w:hanging="320"/>
      </w:pPr>
    </w:lvl>
    <w:lvl w:ilvl="5">
      <w:numFmt w:val="bullet"/>
      <w:lvlText w:val="•"/>
      <w:lvlJc w:val="left"/>
      <w:pPr>
        <w:ind w:left="6740" w:hanging="320"/>
      </w:pPr>
    </w:lvl>
    <w:lvl w:ilvl="6">
      <w:numFmt w:val="bullet"/>
      <w:lvlText w:val="•"/>
      <w:lvlJc w:val="left"/>
      <w:pPr>
        <w:ind w:left="7800" w:hanging="320"/>
      </w:pPr>
    </w:lvl>
    <w:lvl w:ilvl="7">
      <w:numFmt w:val="bullet"/>
      <w:lvlText w:val="•"/>
      <w:lvlJc w:val="left"/>
      <w:pPr>
        <w:ind w:left="8860" w:hanging="320"/>
      </w:pPr>
    </w:lvl>
    <w:lvl w:ilvl="8">
      <w:numFmt w:val="bullet"/>
      <w:lvlText w:val="•"/>
      <w:lvlJc w:val="left"/>
      <w:pPr>
        <w:ind w:left="9920" w:hanging="320"/>
      </w:pPr>
    </w:lvl>
  </w:abstractNum>
  <w:abstractNum w:abstractNumId="3">
    <w:nsid w:val="00000405"/>
    <w:multiLevelType w:val="multilevel"/>
    <w:tmpl w:val="00000888"/>
    <w:lvl w:ilvl="0">
      <w:numFmt w:val="bullet"/>
      <w:lvlText w:val="•"/>
      <w:lvlJc w:val="left"/>
      <w:pPr>
        <w:ind w:left="2271" w:hanging="273"/>
      </w:pPr>
      <w:rPr>
        <w:w w:val="102"/>
      </w:rPr>
    </w:lvl>
    <w:lvl w:ilvl="1">
      <w:numFmt w:val="bullet"/>
      <w:lvlText w:val="•"/>
      <w:lvlJc w:val="left"/>
      <w:pPr>
        <w:ind w:left="3041" w:hanging="273"/>
      </w:pPr>
    </w:lvl>
    <w:lvl w:ilvl="2">
      <w:numFmt w:val="bullet"/>
      <w:lvlText w:val="•"/>
      <w:lvlJc w:val="left"/>
      <w:pPr>
        <w:ind w:left="3803" w:hanging="273"/>
      </w:pPr>
    </w:lvl>
    <w:lvl w:ilvl="3">
      <w:numFmt w:val="bullet"/>
      <w:lvlText w:val="•"/>
      <w:lvlJc w:val="left"/>
      <w:pPr>
        <w:ind w:left="4565" w:hanging="273"/>
      </w:pPr>
    </w:lvl>
    <w:lvl w:ilvl="4">
      <w:numFmt w:val="bullet"/>
      <w:lvlText w:val="•"/>
      <w:lvlJc w:val="left"/>
      <w:pPr>
        <w:ind w:left="5327" w:hanging="273"/>
      </w:pPr>
    </w:lvl>
    <w:lvl w:ilvl="5">
      <w:numFmt w:val="bullet"/>
      <w:lvlText w:val="•"/>
      <w:lvlJc w:val="left"/>
      <w:pPr>
        <w:ind w:left="6089" w:hanging="273"/>
      </w:pPr>
    </w:lvl>
    <w:lvl w:ilvl="6">
      <w:numFmt w:val="bullet"/>
      <w:lvlText w:val="•"/>
      <w:lvlJc w:val="left"/>
      <w:pPr>
        <w:ind w:left="6851" w:hanging="273"/>
      </w:pPr>
    </w:lvl>
    <w:lvl w:ilvl="7">
      <w:numFmt w:val="bullet"/>
      <w:lvlText w:val="•"/>
      <w:lvlJc w:val="left"/>
      <w:pPr>
        <w:ind w:left="7613" w:hanging="273"/>
      </w:pPr>
    </w:lvl>
    <w:lvl w:ilvl="8">
      <w:numFmt w:val="bullet"/>
      <w:lvlText w:val="•"/>
      <w:lvlJc w:val="left"/>
      <w:pPr>
        <w:ind w:left="8374" w:hanging="273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0FB8"/>
    <w:rsid w:val="00136CF5"/>
    <w:rsid w:val="00332135"/>
    <w:rsid w:val="00346FEA"/>
    <w:rsid w:val="004B5475"/>
    <w:rsid w:val="00532641"/>
    <w:rsid w:val="006E0682"/>
    <w:rsid w:val="007519A5"/>
    <w:rsid w:val="009C4A39"/>
    <w:rsid w:val="00A3032B"/>
    <w:rsid w:val="00A825B3"/>
    <w:rsid w:val="00AE0FB8"/>
    <w:rsid w:val="00DD2F28"/>
    <w:rsid w:val="00E3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7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2778"/>
      <w:outlineLvl w:val="0"/>
    </w:pPr>
    <w:rPr>
      <w:rFonts w:ascii="Times New Roman" w:hAnsi="Times New Roman" w:cs="Times New Roman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1"/>
    <w:qFormat/>
    <w:pPr>
      <w:spacing w:before="93"/>
      <w:ind w:left="907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Arial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439" w:hanging="323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10</cp:revision>
  <dcterms:created xsi:type="dcterms:W3CDTF">2020-09-15T04:03:00Z</dcterms:created>
  <dcterms:modified xsi:type="dcterms:W3CDTF">2020-09-15T04:31:00Z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Canon </vt:lpwstr>
  </property>
</Properties>
</file>